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91859A8" w14:textId="77777777" w:rsidR="00027718" w:rsidRDefault="00027718">
      <w:pPr>
        <w:ind w:left="-15"/>
        <w:jc w:val="center"/>
        <w:rPr>
          <w:rFonts w:ascii="Albertus Medium" w:hAnsi="Albertus Medium"/>
        </w:rPr>
      </w:pPr>
    </w:p>
    <w:p w14:paraId="591859A9" w14:textId="77777777" w:rsidR="00027718" w:rsidRDefault="00027718">
      <w:pPr>
        <w:ind w:left="-15"/>
        <w:jc w:val="center"/>
        <w:rPr>
          <w:rFonts w:ascii="Albertus Medium" w:hAnsi="Albertus Medium"/>
        </w:rPr>
      </w:pPr>
    </w:p>
    <w:p w14:paraId="591859AA" w14:textId="77777777" w:rsidR="00027718" w:rsidRDefault="00853754">
      <w:pPr>
        <w:ind w:left="-15"/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DIÁRIO DE CLASSE</w:t>
      </w:r>
    </w:p>
    <w:p w14:paraId="591859AB" w14:textId="77777777" w:rsidR="00027718" w:rsidRDefault="00853754">
      <w:pPr>
        <w:ind w:left="-15"/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185B5F" wp14:editId="59185B60">
                <wp:simplePos x="0" y="0"/>
                <wp:positionH relativeFrom="column">
                  <wp:posOffset>-168910</wp:posOffset>
                </wp:positionH>
                <wp:positionV relativeFrom="paragraph">
                  <wp:posOffset>224155</wp:posOffset>
                </wp:positionV>
                <wp:extent cx="6873875" cy="2552065"/>
                <wp:effectExtent l="4445" t="4445" r="17780" b="1524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3875" cy="2552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185B7D" w14:textId="77777777" w:rsidR="00027718" w:rsidRDefault="000277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9185B7E" w14:textId="77777777" w:rsidR="00027718" w:rsidRDefault="00853754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Disciplina</w:t>
                            </w: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Manejo Florestal</w:t>
                            </w:r>
                          </w:p>
                          <w:p w14:paraId="59185B7F" w14:textId="77777777" w:rsidR="00027718" w:rsidRDefault="000277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9185B80" w14:textId="77777777" w:rsidR="00027718" w:rsidRDefault="00853754">
                            <w:pPr>
                              <w:spacing w:after="0" w:line="240" w:lineRule="auto"/>
                              <w:ind w:left="1985" w:hanging="1985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Código</w:t>
                            </w: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CFT 102</w:t>
                            </w:r>
                          </w:p>
                          <w:p w14:paraId="59185B81" w14:textId="77777777" w:rsidR="00027718" w:rsidRDefault="00027718">
                            <w:pPr>
                              <w:spacing w:after="0" w:line="240" w:lineRule="auto"/>
                              <w:ind w:left="1985" w:hanging="1985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9185B82" w14:textId="77777777" w:rsidR="00027718" w:rsidRDefault="00853754">
                            <w:pPr>
                              <w:spacing w:after="0" w:line="240" w:lineRule="auto"/>
                              <w:ind w:left="3405" w:hangingChars="1216" w:hanging="3405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 xml:space="preserve">Professor responsável: 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Dr. Niro Higuchi</w:t>
                            </w:r>
                          </w:p>
                          <w:p w14:paraId="59185B83" w14:textId="77777777" w:rsidR="00027718" w:rsidRDefault="00027718">
                            <w:pPr>
                              <w:spacing w:after="0" w:line="240" w:lineRule="auto"/>
                              <w:ind w:left="2410" w:hanging="2410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9185B84" w14:textId="75C06160" w:rsidR="00027718" w:rsidRDefault="00853754">
                            <w:pPr>
                              <w:spacing w:after="0" w:line="240" w:lineRule="auto"/>
                              <w:ind w:left="2410" w:hanging="2410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Período</w:t>
                            </w: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9351E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28/07 a 15/08/2025</w:t>
                            </w:r>
                            <w:r w:rsidR="00695C16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Créditos: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04    </w:t>
                            </w: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Carga Horária: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60h</w:t>
                            </w:r>
                          </w:p>
                          <w:p w14:paraId="59185B85" w14:textId="77777777" w:rsidR="00027718" w:rsidRDefault="000277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9185B86" w14:textId="1A66811E" w:rsidR="00027718" w:rsidRDefault="0085375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Status: 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presencial, Base do Manejo Florestal, ZF-2 do INPA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185B5F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13.3pt;margin-top:17.65pt;width:541.25pt;height:200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" fillcolor="white [3201]" strokecolor="#00b050" strokeweight=".5pt">
                <v:textbox>
                  <w:txbxContent>
                    <w:p w14:paraId="59185B7D" w14:textId="77777777" w:rsidR="00027718" w:rsidRDefault="000277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</w:pPr>
                    </w:p>
                    <w:p w14:paraId="59185B7E" w14:textId="77777777" w:rsidR="00027718" w:rsidRDefault="00853754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Disciplina</w:t>
                      </w: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Manejo Florestal</w:t>
                      </w:r>
                    </w:p>
                    <w:p w14:paraId="59185B7F" w14:textId="77777777" w:rsidR="00027718" w:rsidRDefault="000277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59185B80" w14:textId="77777777" w:rsidR="00027718" w:rsidRDefault="00853754">
                      <w:pPr>
                        <w:spacing w:after="0" w:line="240" w:lineRule="auto"/>
                        <w:ind w:left="1985" w:hanging="1985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Código</w:t>
                      </w: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CFT 102</w:t>
                      </w:r>
                    </w:p>
                    <w:p w14:paraId="59185B81" w14:textId="77777777" w:rsidR="00027718" w:rsidRDefault="00027718">
                      <w:pPr>
                        <w:spacing w:after="0" w:line="240" w:lineRule="auto"/>
                        <w:ind w:left="1985" w:hanging="1985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59185B82" w14:textId="77777777" w:rsidR="00027718" w:rsidRDefault="00853754">
                      <w:pPr>
                        <w:spacing w:after="0" w:line="240" w:lineRule="auto"/>
                        <w:ind w:left="3405" w:hangingChars="1216" w:hanging="3405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 xml:space="preserve">Professor responsável: 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Dr. Niro Higuchi</w:t>
                      </w:r>
                    </w:p>
                    <w:p w14:paraId="59185B83" w14:textId="77777777" w:rsidR="00027718" w:rsidRDefault="00027718">
                      <w:pPr>
                        <w:spacing w:after="0" w:line="240" w:lineRule="auto"/>
                        <w:ind w:left="2410" w:hanging="2410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59185B84" w14:textId="75C06160" w:rsidR="00027718" w:rsidRDefault="00853754">
                      <w:pPr>
                        <w:spacing w:after="0" w:line="240" w:lineRule="auto"/>
                        <w:ind w:left="2410" w:hanging="2410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Período</w:t>
                      </w: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F9351E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28/07 a 15/08/2025</w:t>
                      </w:r>
                      <w:r w:rsidR="00695C16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Créditos: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 xml:space="preserve"> 04    </w:t>
                      </w: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Carga Horária: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 xml:space="preserve"> 60h</w:t>
                      </w:r>
                    </w:p>
                    <w:p w14:paraId="59185B85" w14:textId="77777777" w:rsidR="00027718" w:rsidRDefault="000277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59185B86" w14:textId="1A66811E" w:rsidR="00027718" w:rsidRDefault="00853754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 xml:space="preserve">Status: 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presencial, Base do Manejo Florestal, ZF-2 do INPA</w:t>
                      </w:r>
                    </w:p>
                  </w:txbxContent>
                </v:textbox>
              </v:shape>
            </w:pict>
          </mc:Fallback>
        </mc:AlternateContent>
      </w:r>
    </w:p>
    <w:p w14:paraId="591859AC" w14:textId="77777777" w:rsidR="00027718" w:rsidRDefault="00027718">
      <w:pPr>
        <w:ind w:left="-15"/>
        <w:jc w:val="center"/>
        <w:rPr>
          <w:rFonts w:ascii="Arial" w:hAnsi="Arial" w:cs="Arial"/>
          <w:b/>
          <w:bCs/>
          <w:sz w:val="36"/>
          <w:szCs w:val="36"/>
        </w:rPr>
      </w:pPr>
    </w:p>
    <w:p w14:paraId="591859AD" w14:textId="77777777" w:rsidR="00027718" w:rsidRDefault="0002771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591859AE" w14:textId="77777777" w:rsidR="00027718" w:rsidRDefault="0002771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591859AF" w14:textId="77777777" w:rsidR="00027718" w:rsidRDefault="00027718">
      <w:pPr>
        <w:pStyle w:val="Rodap"/>
        <w:tabs>
          <w:tab w:val="clear" w:pos="4419"/>
          <w:tab w:val="clear" w:pos="8838"/>
          <w:tab w:val="left" w:pos="1792"/>
        </w:tabs>
        <w:rPr>
          <w:rFonts w:ascii="Albertus Medium" w:hAnsi="Albertus Medium"/>
        </w:rPr>
      </w:pPr>
    </w:p>
    <w:p w14:paraId="591859B0" w14:textId="77777777" w:rsidR="00027718" w:rsidRDefault="0002771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591859B1" w14:textId="77777777" w:rsidR="00027718" w:rsidRDefault="0002771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591859B2" w14:textId="77777777" w:rsidR="00027718" w:rsidRDefault="0002771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591859B3" w14:textId="77777777" w:rsidR="00027718" w:rsidRDefault="0002771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591859B4" w14:textId="77777777" w:rsidR="00027718" w:rsidRDefault="0002771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tbl>
      <w:tblPr>
        <w:tblStyle w:val="Tabelacomgrade"/>
        <w:tblpPr w:leftFromText="180" w:rightFromText="180" w:vertAnchor="text" w:horzAnchor="page" w:tblpX="553" w:tblpY="875"/>
        <w:tblOverlap w:val="never"/>
        <w:tblW w:w="10910" w:type="dxa"/>
        <w:tblLook w:val="04A0" w:firstRow="1" w:lastRow="0" w:firstColumn="1" w:lastColumn="0" w:noHBand="0" w:noVBand="1"/>
      </w:tblPr>
      <w:tblGrid>
        <w:gridCol w:w="3312"/>
        <w:gridCol w:w="2010"/>
        <w:gridCol w:w="2955"/>
        <w:gridCol w:w="2633"/>
      </w:tblGrid>
      <w:tr w:rsidR="00027718" w14:paraId="591859B6" w14:textId="77777777">
        <w:tc>
          <w:tcPr>
            <w:tcW w:w="10910" w:type="dxa"/>
            <w:gridSpan w:val="4"/>
            <w:shd w:val="clear" w:color="auto" w:fill="D8D8D8" w:themeFill="background1" w:themeFillShade="D8"/>
            <w:vAlign w:val="center"/>
          </w:tcPr>
          <w:p w14:paraId="591859B5" w14:textId="77777777" w:rsidR="00027718" w:rsidRDefault="00853754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  <w:b/>
                <w:bCs/>
                <w:sz w:val="21"/>
                <w:szCs w:val="21"/>
              </w:rPr>
            </w:pPr>
            <w:r>
              <w:rPr>
                <w:rFonts w:ascii="Arial Black" w:hAnsi="Arial Black" w:cs="Arial Black"/>
                <w:b/>
                <w:bCs/>
                <w:sz w:val="21"/>
                <w:szCs w:val="21"/>
              </w:rPr>
              <w:t>PROFESSORES COLABORADORES</w:t>
            </w:r>
          </w:p>
        </w:tc>
      </w:tr>
      <w:tr w:rsidR="00027718" w14:paraId="591859BB" w14:textId="77777777">
        <w:tc>
          <w:tcPr>
            <w:tcW w:w="3312" w:type="dxa"/>
            <w:shd w:val="clear" w:color="auto" w:fill="D8D8D8" w:themeFill="background1" w:themeFillShade="D8"/>
            <w:vAlign w:val="bottom"/>
          </w:tcPr>
          <w:p w14:paraId="591859B7" w14:textId="77777777" w:rsidR="00027718" w:rsidRDefault="00853754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NOME</w:t>
            </w:r>
          </w:p>
        </w:tc>
        <w:tc>
          <w:tcPr>
            <w:tcW w:w="2010" w:type="dxa"/>
            <w:shd w:val="clear" w:color="auto" w:fill="D8D8D8" w:themeFill="background1" w:themeFillShade="D8"/>
            <w:vAlign w:val="center"/>
          </w:tcPr>
          <w:p w14:paraId="591859B8" w14:textId="77777777" w:rsidR="00027718" w:rsidRDefault="00853754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INSTITUIÇÃO</w:t>
            </w:r>
          </w:p>
        </w:tc>
        <w:tc>
          <w:tcPr>
            <w:tcW w:w="2955" w:type="dxa"/>
            <w:shd w:val="clear" w:color="auto" w:fill="D8D8D8" w:themeFill="background1" w:themeFillShade="D8"/>
            <w:vAlign w:val="center"/>
          </w:tcPr>
          <w:p w14:paraId="591859B9" w14:textId="77777777" w:rsidR="00027718" w:rsidRDefault="00853754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EMAIL</w:t>
            </w:r>
          </w:p>
        </w:tc>
        <w:tc>
          <w:tcPr>
            <w:tcW w:w="2633" w:type="dxa"/>
            <w:shd w:val="clear" w:color="auto" w:fill="D8D8D8" w:themeFill="background1" w:themeFillShade="D8"/>
            <w:vAlign w:val="center"/>
          </w:tcPr>
          <w:p w14:paraId="591859BA" w14:textId="77777777" w:rsidR="00027718" w:rsidRDefault="00853754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  <w:sz w:val="16"/>
                <w:szCs w:val="16"/>
              </w:rPr>
              <w:t>TEMPO DE PARTICIPAÇÃO</w:t>
            </w:r>
          </w:p>
        </w:tc>
      </w:tr>
      <w:tr w:rsidR="00027718" w14:paraId="591859C0" w14:textId="77777777">
        <w:tc>
          <w:tcPr>
            <w:tcW w:w="3312" w:type="dxa"/>
          </w:tcPr>
          <w:p w14:paraId="591859BC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591859BD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591859BE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591859BF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027718" w14:paraId="591859C5" w14:textId="77777777">
        <w:tc>
          <w:tcPr>
            <w:tcW w:w="3312" w:type="dxa"/>
          </w:tcPr>
          <w:p w14:paraId="591859C1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591859C2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591859C3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591859C4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027718" w14:paraId="591859CA" w14:textId="77777777">
        <w:tc>
          <w:tcPr>
            <w:tcW w:w="3312" w:type="dxa"/>
          </w:tcPr>
          <w:p w14:paraId="591859C6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591859C7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591859C8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591859C9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027718" w14:paraId="591859CF" w14:textId="77777777">
        <w:tc>
          <w:tcPr>
            <w:tcW w:w="3312" w:type="dxa"/>
          </w:tcPr>
          <w:p w14:paraId="591859CB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591859CC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591859CD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591859CE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027718" w14:paraId="591859D4" w14:textId="77777777">
        <w:tc>
          <w:tcPr>
            <w:tcW w:w="3312" w:type="dxa"/>
          </w:tcPr>
          <w:p w14:paraId="591859D0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591859D1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591859D2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591859D3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027718" w14:paraId="591859D9" w14:textId="77777777">
        <w:tc>
          <w:tcPr>
            <w:tcW w:w="3312" w:type="dxa"/>
          </w:tcPr>
          <w:p w14:paraId="591859D5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591859D6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591859D7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591859D8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027718" w14:paraId="591859DE" w14:textId="77777777">
        <w:tc>
          <w:tcPr>
            <w:tcW w:w="3312" w:type="dxa"/>
          </w:tcPr>
          <w:p w14:paraId="591859DA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591859DB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591859DC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591859DD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027718" w14:paraId="591859E3" w14:textId="77777777">
        <w:tc>
          <w:tcPr>
            <w:tcW w:w="3312" w:type="dxa"/>
          </w:tcPr>
          <w:p w14:paraId="591859DF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591859E0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591859E1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591859E2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027718" w14:paraId="591859E8" w14:textId="77777777">
        <w:tc>
          <w:tcPr>
            <w:tcW w:w="3312" w:type="dxa"/>
          </w:tcPr>
          <w:p w14:paraId="591859E4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591859E5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591859E6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591859E7" w14:textId="77777777" w:rsidR="00027718" w:rsidRDefault="0002771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</w:tbl>
    <w:p w14:paraId="591859E9" w14:textId="77777777" w:rsidR="00027718" w:rsidRDefault="00027718">
      <w:pPr>
        <w:jc w:val="both"/>
        <w:rPr>
          <w:rFonts w:ascii="Comic Sans MS" w:hAnsi="Comic Sans MS"/>
          <w:sz w:val="24"/>
        </w:rPr>
      </w:pPr>
    </w:p>
    <w:p w14:paraId="591859EA" w14:textId="77777777" w:rsidR="00027718" w:rsidRDefault="00027718">
      <w:pPr>
        <w:jc w:val="both"/>
        <w:rPr>
          <w:rFonts w:ascii="Comic Sans MS" w:hAnsi="Comic Sans MS"/>
          <w:sz w:val="24"/>
        </w:rPr>
      </w:pPr>
    </w:p>
    <w:p w14:paraId="591859EB" w14:textId="77777777" w:rsidR="00027718" w:rsidRDefault="00027718">
      <w:pPr>
        <w:rPr>
          <w:rFonts w:ascii="Comic Sans MS" w:hAnsi="Comic Sans MS"/>
          <w:sz w:val="24"/>
        </w:rPr>
      </w:pPr>
    </w:p>
    <w:p w14:paraId="591859EC" w14:textId="77777777" w:rsidR="00027718" w:rsidRDefault="00027718">
      <w:pPr>
        <w:rPr>
          <w:rFonts w:ascii="Comic Sans MS" w:hAnsi="Comic Sans MS"/>
          <w:sz w:val="24"/>
        </w:rPr>
      </w:pPr>
    </w:p>
    <w:p w14:paraId="591859ED" w14:textId="77777777" w:rsidR="00027718" w:rsidRDefault="00027718">
      <w:pPr>
        <w:rPr>
          <w:rFonts w:ascii="Comic Sans MS" w:hAnsi="Comic Sans MS"/>
          <w:sz w:val="24"/>
        </w:rPr>
      </w:pPr>
    </w:p>
    <w:p w14:paraId="591859EE" w14:textId="77777777" w:rsidR="00027718" w:rsidRDefault="00853754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Manejo Florestal</w:t>
      </w:r>
    </w:p>
    <w:p w14:paraId="591859EF" w14:textId="77777777" w:rsidR="00027718" w:rsidRDefault="00853754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102</w:t>
      </w:r>
    </w:p>
    <w:p w14:paraId="591859F0" w14:textId="77777777" w:rsidR="00027718" w:rsidRDefault="00853754">
      <w:pPr>
        <w:spacing w:after="0" w:line="240" w:lineRule="auto"/>
        <w:ind w:left="2410" w:hanging="2410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 xml:space="preserve">Professor responsável: </w:t>
      </w:r>
      <w:r>
        <w:rPr>
          <w:rFonts w:ascii="Arial" w:hAnsi="Arial"/>
          <w:b/>
          <w:bCs/>
          <w:iCs/>
        </w:rPr>
        <w:t>Dr. Niro Higuchi</w:t>
      </w:r>
    </w:p>
    <w:p w14:paraId="591859F1" w14:textId="01997B3C" w:rsidR="00027718" w:rsidRDefault="00F9351E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Período: 28/07 a 15/08/2025 </w:t>
      </w:r>
      <w:r w:rsidR="00853754">
        <w:rPr>
          <w:rFonts w:ascii="Arial" w:hAnsi="Arial" w:cs="Arial"/>
          <w:iCs/>
        </w:rPr>
        <w:t>Créditos:</w:t>
      </w:r>
      <w:r w:rsidR="00853754">
        <w:rPr>
          <w:rFonts w:ascii="Arial" w:hAnsi="Arial" w:cs="Arial"/>
          <w:b/>
          <w:iCs/>
        </w:rPr>
        <w:t xml:space="preserve"> 04    </w:t>
      </w:r>
      <w:r w:rsidR="00853754">
        <w:rPr>
          <w:rFonts w:ascii="Arial" w:hAnsi="Arial" w:cs="Arial"/>
          <w:iCs/>
        </w:rPr>
        <w:t>Carga Horária:</w:t>
      </w:r>
      <w:r w:rsidR="00853754">
        <w:rPr>
          <w:rFonts w:ascii="Arial" w:hAnsi="Arial" w:cs="Arial"/>
          <w:b/>
          <w:iCs/>
        </w:rPr>
        <w:t xml:space="preserve"> 60h</w:t>
      </w:r>
    </w:p>
    <w:p w14:paraId="591859F2" w14:textId="77777777" w:rsidR="00027718" w:rsidRDefault="00853754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presencial, ZF-2 do INPA</w:t>
      </w:r>
    </w:p>
    <w:p w14:paraId="591859F3" w14:textId="77777777" w:rsidR="00027718" w:rsidRDefault="00027718">
      <w:pPr>
        <w:spacing w:line="240" w:lineRule="auto"/>
        <w:jc w:val="center"/>
        <w:rPr>
          <w:rFonts w:ascii="Arial" w:hAnsi="Arial" w:cs="Arial"/>
          <w:b/>
          <w:iCs/>
        </w:rPr>
      </w:pPr>
    </w:p>
    <w:p w14:paraId="591859F4" w14:textId="77777777" w:rsidR="00027718" w:rsidRDefault="00853754">
      <w:pPr>
        <w:jc w:val="center"/>
        <w:rPr>
          <w:rFonts w:ascii="Arial" w:hAnsi="Arial"/>
        </w:rPr>
      </w:pPr>
      <w:r>
        <w:rPr>
          <w:rFonts w:ascii="Arial" w:hAnsi="Arial" w:cs="Arial"/>
          <w:b/>
          <w:u w:val="single"/>
        </w:rPr>
        <w:t>BOLETIM DE APROVEITAMENTO</w:t>
      </w:r>
      <w:r>
        <w:rPr>
          <w:rFonts w:ascii="Arial" w:hAnsi="Arial"/>
        </w:rPr>
        <w:t xml:space="preserve"> </w:t>
      </w:r>
    </w:p>
    <w:tbl>
      <w:tblPr>
        <w:tblW w:w="0" w:type="auto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6363"/>
        <w:gridCol w:w="1037"/>
        <w:gridCol w:w="1203"/>
        <w:gridCol w:w="958"/>
      </w:tblGrid>
      <w:tr w:rsidR="00027718" w14:paraId="591859FA" w14:textId="77777777" w:rsidTr="00CC6900">
        <w:trPr>
          <w:trHeight w:val="39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591859F5" w14:textId="77777777" w:rsidR="00027718" w:rsidRDefault="00853754">
            <w:pPr>
              <w:pStyle w:val="Ttulo6"/>
              <w:numPr>
                <w:ilvl w:val="0"/>
                <w:numId w:val="0"/>
              </w:numPr>
              <w:snapToGrid w:val="0"/>
              <w:spacing w:line="240" w:lineRule="auto"/>
              <w:rPr>
                <w:rFonts w:ascii="Arial" w:hAnsi="Arial" w:cs="Arial"/>
                <w:color w:val="auto"/>
                <w:szCs w:val="24"/>
              </w:rPr>
            </w:pPr>
            <w:r>
              <w:rPr>
                <w:rFonts w:ascii="Arial" w:hAnsi="Arial" w:cs="Arial"/>
                <w:color w:val="auto"/>
                <w:szCs w:val="24"/>
              </w:rPr>
              <w:t>N°</w:t>
            </w:r>
          </w:p>
        </w:tc>
        <w:tc>
          <w:tcPr>
            <w:tcW w:w="63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591859F6" w14:textId="77777777" w:rsidR="00027718" w:rsidRDefault="00853754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NOME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591859F7" w14:textId="77777777" w:rsidR="00027718" w:rsidRDefault="00853754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NOTA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591859F8" w14:textId="77777777" w:rsidR="00027718" w:rsidRDefault="00853754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CONCEITO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5E5E5"/>
            <w:vAlign w:val="bottom"/>
          </w:tcPr>
          <w:p w14:paraId="591859F9" w14:textId="77777777" w:rsidR="00027718" w:rsidRDefault="00853754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FREQ.%</w:t>
            </w:r>
          </w:p>
        </w:tc>
      </w:tr>
      <w:tr w:rsidR="00CC6900" w14:paraId="08653827" w14:textId="77777777" w:rsidTr="00CC6900">
        <w:trPr>
          <w:trHeight w:val="1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423E" w14:textId="77777777" w:rsidR="00CC6900" w:rsidRDefault="00CC6900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3EA84" w14:textId="1A79CDD7" w:rsidR="00CC6900" w:rsidRPr="00CE1A57" w:rsidRDefault="00CC6900" w:rsidP="00CC6900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Franklin Gothic Book" w:hAnsi="Franklin Gothic Book" w:cs="Arial"/>
                <w:color w:val="000000"/>
              </w:rPr>
              <w:t>Aline Kolling (A.E)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880F2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7D08F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8AF2D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6900" w14:paraId="128335C1" w14:textId="77777777" w:rsidTr="00CC6900">
        <w:trPr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4CD37" w14:textId="77777777" w:rsidR="00CC6900" w:rsidRDefault="00CC6900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A234" w14:textId="4DDA6CD3" w:rsidR="00CC6900" w:rsidRPr="00CE1A57" w:rsidRDefault="00CC6900" w:rsidP="00CC6900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Maria Eduarda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Maichuki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de Oliveira (A.E)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87BF5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84264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7CEBE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6900" w14:paraId="0DC11AA8" w14:textId="77777777" w:rsidTr="00CC6900">
        <w:trPr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EBBD" w14:textId="77777777" w:rsidR="00CC6900" w:rsidRDefault="00CC6900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B74A5" w14:textId="4F8DAB93" w:rsidR="00CC6900" w:rsidRPr="00CE1A57" w:rsidRDefault="00CC6900" w:rsidP="00CC6900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Franklin Gothic Book" w:hAnsi="Franklin Gothic Book" w:cs="Arial"/>
                <w:color w:val="000000"/>
              </w:rPr>
              <w:t>EVELYN LOPES FERREIRA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6C69E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E6BB9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6741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6900" w14:paraId="571CF776" w14:textId="77777777" w:rsidTr="00CC6900">
        <w:trPr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8640A" w14:textId="77777777" w:rsidR="00CC6900" w:rsidRDefault="00CC6900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2B8A2" w14:textId="08FC06D7" w:rsidR="00CC6900" w:rsidRPr="00CE1A57" w:rsidRDefault="00CC6900" w:rsidP="00CC6900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Matheus da Rocha Uchôa de Paula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195D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3B796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6D52D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6900" w14:paraId="5F31315F" w14:textId="77777777" w:rsidTr="00CC6900">
        <w:trPr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E5B16" w14:textId="77777777" w:rsidR="00CC6900" w:rsidRDefault="00CC6900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92014" w14:textId="479F10D1" w:rsidR="00CC6900" w:rsidRPr="00CE1A57" w:rsidRDefault="00CC6900" w:rsidP="00CC6900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Matheus Favaro Moreira 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064E1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AB567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DE398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6900" w14:paraId="092464D5" w14:textId="77777777" w:rsidTr="00CC6900">
        <w:trPr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0165" w14:textId="77777777" w:rsidR="00CC6900" w:rsidRDefault="00CC6900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27183" w14:textId="3C54E9EF" w:rsidR="00CC6900" w:rsidRPr="00CE1A57" w:rsidRDefault="00CC6900" w:rsidP="00CC6900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Taissa Nery Ferreira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95EC4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57D89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DE62E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6900" w14:paraId="3E7B86F7" w14:textId="77777777" w:rsidTr="00CC6900">
        <w:trPr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E511" w14:textId="77777777" w:rsidR="00CC6900" w:rsidRDefault="00CC6900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CA507" w14:textId="209F3EA8" w:rsidR="00CC6900" w:rsidRPr="00CE1A57" w:rsidRDefault="00CC6900" w:rsidP="00CC6900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SUZANA DA SILVA BARBOSA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3CDF1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06C92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E498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6900" w14:paraId="52F49170" w14:textId="77777777" w:rsidTr="00CC6900">
        <w:trPr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5935D" w14:textId="77777777" w:rsidR="00CC6900" w:rsidRDefault="00CC6900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32443" w14:textId="18337BCA" w:rsidR="00CC6900" w:rsidRPr="00CE1A57" w:rsidRDefault="00CC6900" w:rsidP="00CC6900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Eduardo Honorato da Silva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2F123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99A8B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A7D44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6900" w14:paraId="0421BE74" w14:textId="77777777" w:rsidTr="00CC6900">
        <w:trPr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C5992" w14:textId="77777777" w:rsidR="00CC6900" w:rsidRDefault="00CC6900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4EE63" w14:textId="0A20B62C" w:rsidR="00CC6900" w:rsidRPr="00CE1A57" w:rsidRDefault="00CC6900" w:rsidP="00CC6900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Nicole Vieira Jorge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A1638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33C68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485B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6900" w14:paraId="5BFDD2CB" w14:textId="77777777" w:rsidTr="00CC6900">
        <w:trPr>
          <w:trHeight w:val="1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E4EC" w14:textId="77777777" w:rsidR="00CC6900" w:rsidRDefault="00CC6900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00C05" w14:textId="23F97BE5" w:rsidR="00CC6900" w:rsidRPr="00CE1A57" w:rsidRDefault="00CC6900" w:rsidP="00CC6900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Franklin Gothic Book" w:hAnsi="Franklin Gothic Book" w:cs="Arial"/>
                <w:color w:val="000000"/>
              </w:rPr>
              <w:t>Ana Alice Oliveira Xavier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A174C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CA5A4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B2EC3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6900" w14:paraId="2D005617" w14:textId="77777777" w:rsidTr="00CC6900">
        <w:trPr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9B6D" w14:textId="77777777" w:rsidR="00CC6900" w:rsidRDefault="00CC6900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36ABB" w14:textId="3512C5BA" w:rsidR="00CC6900" w:rsidRPr="00CE1A57" w:rsidRDefault="00CC6900" w:rsidP="00CC6900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José Jean Santana da Silva Lima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26260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4B992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FCE76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6900" w14:paraId="3456D993" w14:textId="77777777" w:rsidTr="00CC6900">
        <w:trPr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9363A" w14:textId="77777777" w:rsidR="00CC6900" w:rsidRDefault="00CC6900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1F4A5" w14:textId="2C3839A0" w:rsidR="00CC6900" w:rsidRPr="00CE1A57" w:rsidRDefault="00CC6900" w:rsidP="00CC6900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Vanessa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Cidrônio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Fernandes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34E87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8451D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072F5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6900" w14:paraId="2CD27EF0" w14:textId="77777777" w:rsidTr="00CC6900">
        <w:trPr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5BB91" w14:textId="77777777" w:rsidR="00CC6900" w:rsidRDefault="00CC6900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95103" w14:textId="04078CCA" w:rsidR="00CC6900" w:rsidRPr="00CE1A57" w:rsidRDefault="00CC6900" w:rsidP="00CC6900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Mel Brandão e Franco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5C7CA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E9035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F3CF5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6900" w14:paraId="0331CFF3" w14:textId="77777777" w:rsidTr="00CC6900">
        <w:trPr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496FA" w14:textId="77777777" w:rsidR="00CC6900" w:rsidRDefault="00CC6900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0ED89" w14:textId="30B0D6CF" w:rsidR="00CC6900" w:rsidRPr="00CE1A57" w:rsidRDefault="00CC6900" w:rsidP="00CC6900">
            <w:pPr>
              <w:textAlignment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Ionara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de Oliveira Porto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55CCA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577D1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25CDF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6900" w14:paraId="26B3A582" w14:textId="77777777" w:rsidTr="00CC6900">
        <w:trPr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C8173" w14:textId="77777777" w:rsidR="00CC6900" w:rsidRDefault="00CC6900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DE76" w14:textId="0B2D8A3C" w:rsidR="00CC6900" w:rsidRPr="00CE1A57" w:rsidRDefault="00CC6900" w:rsidP="00CC6900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Kallyfa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mariano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abdon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</w:t>
            </w:r>
            <w:proofErr w:type="gramStart"/>
            <w:r>
              <w:rPr>
                <w:rFonts w:ascii="Franklin Gothic Book" w:hAnsi="Franklin Gothic Book" w:cs="Arial"/>
                <w:color w:val="000000"/>
              </w:rPr>
              <w:t>A.E</w:t>
            </w:r>
            <w:proofErr w:type="gramEnd"/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92BDB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46C56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D2225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6900" w14:paraId="5B51014B" w14:textId="77777777" w:rsidTr="00CC6900">
        <w:trPr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2B51" w14:textId="77777777" w:rsidR="00CC6900" w:rsidRDefault="00CC6900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79A04" w14:textId="6D1CDAC3" w:rsidR="00CC6900" w:rsidRPr="00CE1A57" w:rsidRDefault="00CC6900" w:rsidP="00CC6900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Ana Karoline de Aguiar Barbosa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C7242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8098B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302D9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6900" w14:paraId="5ADC00DA" w14:textId="77777777" w:rsidTr="00CC6900">
        <w:trPr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B7881" w14:textId="77777777" w:rsidR="00CC6900" w:rsidRDefault="00CC6900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ADA09" w14:textId="0701692C" w:rsidR="00CC6900" w:rsidRPr="00CE1A57" w:rsidRDefault="00CC6900" w:rsidP="00CC6900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Takahiro Asano 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B57B2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02BFE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4916E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6900" w14:paraId="7A882E07" w14:textId="77777777" w:rsidTr="00CC6900">
        <w:trPr>
          <w:trHeight w:val="40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8782" w14:textId="77777777" w:rsidR="00CC6900" w:rsidRDefault="00CC6900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C7A0D" w14:textId="77777777" w:rsidR="00CC6900" w:rsidRDefault="00CC6900" w:rsidP="00CC6900">
            <w:pPr>
              <w:rPr>
                <w:rFonts w:ascii="Franklin Gothic Book" w:hAnsi="Franklin Gothic Book" w:cs="Arial"/>
                <w:color w:val="000000"/>
                <w:lang w:eastAsia="pt-BR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Izabele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da Silva Mariano</w:t>
            </w:r>
          </w:p>
          <w:p w14:paraId="7F7057AC" w14:textId="3EA4758D" w:rsidR="00CC6900" w:rsidRPr="00CE1A57" w:rsidRDefault="00CC6900" w:rsidP="00CC6900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04C56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D339F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20CF7" w14:textId="77777777" w:rsidR="00CC6900" w:rsidRDefault="00CC6900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58B6" w14:paraId="1A1C47B8" w14:textId="77777777" w:rsidTr="00CC6900">
        <w:trPr>
          <w:trHeight w:val="40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8D109" w14:textId="77777777" w:rsidR="000958B6" w:rsidRDefault="000958B6" w:rsidP="00CC6900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after="0" w:line="240" w:lineRule="auto"/>
              <w:ind w:left="381" w:hanging="181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1C84" w14:textId="35027B1B" w:rsidR="000958B6" w:rsidRDefault="000958B6" w:rsidP="00CC6900">
            <w:pPr>
              <w:rPr>
                <w:rFonts w:ascii="Franklin Gothic Book" w:hAnsi="Franklin Gothic Book" w:cs="Arial"/>
                <w:color w:val="000000"/>
              </w:rPr>
            </w:pPr>
            <w:proofErr w:type="spellStart"/>
            <w:r w:rsidRPr="000958B6">
              <w:rPr>
                <w:rFonts w:ascii="Franklin Gothic Book" w:hAnsi="Franklin Gothic Book" w:cs="Arial"/>
                <w:color w:val="000000"/>
              </w:rPr>
              <w:t>Weverson</w:t>
            </w:r>
            <w:proofErr w:type="spellEnd"/>
            <w:r w:rsidRPr="000958B6">
              <w:rPr>
                <w:rFonts w:ascii="Franklin Gothic Book" w:hAnsi="Franklin Gothic Book" w:cs="Arial"/>
                <w:color w:val="000000"/>
              </w:rPr>
              <w:t xml:space="preserve"> Lopes Morais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AAA0C" w14:textId="77777777" w:rsidR="000958B6" w:rsidRDefault="000958B6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A941C" w14:textId="77777777" w:rsidR="000958B6" w:rsidRDefault="000958B6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0B27E" w14:textId="77777777" w:rsidR="000958B6" w:rsidRDefault="000958B6" w:rsidP="00CC6900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9185A0D" w14:textId="77777777" w:rsidR="00027718" w:rsidRDefault="00027718">
      <w:pPr>
        <w:jc w:val="both"/>
        <w:rPr>
          <w:rFonts w:ascii="Arial" w:hAnsi="Arial"/>
          <w:b/>
          <w:i/>
          <w:sz w:val="18"/>
        </w:rPr>
      </w:pPr>
    </w:p>
    <w:p w14:paraId="59185A0E" w14:textId="77777777" w:rsidR="00027718" w:rsidRDefault="00853754">
      <w:pPr>
        <w:jc w:val="both"/>
        <w:rPr>
          <w:rFonts w:ascii="Arial" w:hAnsi="Arial"/>
          <w:sz w:val="18"/>
        </w:rPr>
      </w:pPr>
      <w:r>
        <w:rPr>
          <w:rFonts w:ascii="Arial" w:hAnsi="Arial"/>
          <w:b/>
          <w:i/>
          <w:sz w:val="18"/>
        </w:rPr>
        <w:t>(A.E.) ALUNO ESPECIAL</w:t>
      </w:r>
    </w:p>
    <w:p w14:paraId="59185A0F" w14:textId="77777777" w:rsidR="00027718" w:rsidRDefault="00853754">
      <w:pPr>
        <w:tabs>
          <w:tab w:val="left" w:pos="-720"/>
          <w:tab w:val="left" w:pos="0"/>
        </w:tabs>
        <w:ind w:left="13" w:hanging="13"/>
        <w:jc w:val="both"/>
        <w:rPr>
          <w:rFonts w:ascii="Arial" w:hAnsi="Arial" w:cs="Arial"/>
          <w:color w:val="000000"/>
          <w:spacing w:val="-3"/>
        </w:rPr>
      </w:pPr>
      <w:r>
        <w:rPr>
          <w:rFonts w:ascii="Arial" w:hAnsi="Arial" w:cs="Arial"/>
          <w:b/>
          <w:bCs/>
          <w:color w:val="000000"/>
          <w:spacing w:val="-3"/>
        </w:rPr>
        <w:t xml:space="preserve">Obs.: </w:t>
      </w:r>
      <w:r>
        <w:rPr>
          <w:rFonts w:ascii="Arial" w:hAnsi="Arial" w:cs="Arial"/>
          <w:color w:val="000000"/>
          <w:spacing w:val="-3"/>
        </w:rPr>
        <w:t xml:space="preserve">O prazo máximo para entrega das notas pelo professor na Secretaria do Curso, será de </w:t>
      </w:r>
      <w:r>
        <w:rPr>
          <w:rFonts w:ascii="Arial" w:hAnsi="Arial" w:cs="Arial"/>
          <w:b/>
          <w:bCs/>
          <w:color w:val="000000"/>
          <w:spacing w:val="-3"/>
          <w:u w:val="single"/>
        </w:rPr>
        <w:t>30 (trinta) dias</w:t>
      </w:r>
      <w:r>
        <w:rPr>
          <w:rFonts w:ascii="Arial" w:hAnsi="Arial" w:cs="Arial"/>
          <w:color w:val="000000"/>
          <w:spacing w:val="-3"/>
        </w:rPr>
        <w:t xml:space="preserve"> após o encerramento da disciplina.</w:t>
      </w:r>
    </w:p>
    <w:p w14:paraId="59185A10" w14:textId="77777777" w:rsidR="00027718" w:rsidRDefault="00853754">
      <w:pPr>
        <w:jc w:val="both"/>
        <w:rPr>
          <w:rFonts w:ascii="Arial" w:hAnsi="Arial"/>
          <w:sz w:val="18"/>
        </w:rPr>
      </w:pPr>
      <w:r>
        <w:rPr>
          <w:rFonts w:ascii="Arial" w:hAnsi="Arial"/>
          <w:b/>
          <w:bCs/>
          <w:sz w:val="18"/>
          <w:u w:val="single"/>
        </w:rPr>
        <w:t>CONCEITOS:</w:t>
      </w:r>
      <w:r>
        <w:rPr>
          <w:rFonts w:ascii="Arial" w:hAnsi="Arial"/>
          <w:sz w:val="18"/>
        </w:rPr>
        <w:t xml:space="preserve"> </w:t>
      </w:r>
    </w:p>
    <w:p w14:paraId="59185A11" w14:textId="77777777" w:rsidR="00027718" w:rsidRDefault="00853754">
      <w:pPr>
        <w:jc w:val="both"/>
        <w:rPr>
          <w:rFonts w:ascii="Arial" w:hAnsi="Arial"/>
          <w:sz w:val="18"/>
        </w:rPr>
      </w:pPr>
      <w:r>
        <w:rPr>
          <w:rFonts w:ascii="Arial" w:hAnsi="Arial"/>
          <w:b/>
          <w:bCs/>
          <w:sz w:val="18"/>
          <w:u w:val="single"/>
        </w:rPr>
        <w:lastRenderedPageBreak/>
        <w:t>A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(9-10) - </w:t>
      </w:r>
      <w:r>
        <w:rPr>
          <w:rFonts w:ascii="Arial" w:hAnsi="Arial"/>
          <w:sz w:val="18"/>
        </w:rPr>
        <w:t xml:space="preserve">Excelente (com direito a crédito), </w:t>
      </w:r>
      <w:r>
        <w:rPr>
          <w:rFonts w:ascii="Arial" w:hAnsi="Arial"/>
          <w:b/>
          <w:bCs/>
          <w:sz w:val="18"/>
          <w:u w:val="single"/>
        </w:rPr>
        <w:t>B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(8-8,9) - </w:t>
      </w:r>
      <w:r>
        <w:rPr>
          <w:rFonts w:ascii="Arial" w:hAnsi="Arial"/>
          <w:sz w:val="18"/>
        </w:rPr>
        <w:t xml:space="preserve">Bom (com direito a crédito), </w:t>
      </w:r>
      <w:r>
        <w:rPr>
          <w:rFonts w:ascii="Arial" w:hAnsi="Arial"/>
          <w:b/>
          <w:bCs/>
          <w:sz w:val="18"/>
          <w:u w:val="single"/>
        </w:rPr>
        <w:t>C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(7-7,9) - </w:t>
      </w:r>
      <w:r>
        <w:rPr>
          <w:rFonts w:ascii="Arial" w:hAnsi="Arial"/>
          <w:sz w:val="18"/>
        </w:rPr>
        <w:t>Regular (com direito a crédito</w:t>
      </w:r>
      <w:proofErr w:type="gramStart"/>
      <w:r>
        <w:rPr>
          <w:rFonts w:ascii="Arial" w:hAnsi="Arial"/>
          <w:sz w:val="18"/>
        </w:rPr>
        <w:t xml:space="preserve">),   </w:t>
      </w:r>
      <w:proofErr w:type="gramEnd"/>
      <w:r>
        <w:rPr>
          <w:rFonts w:ascii="Arial" w:hAnsi="Arial"/>
          <w:sz w:val="18"/>
        </w:rPr>
        <w:t xml:space="preserve">       </w:t>
      </w:r>
      <w:r>
        <w:rPr>
          <w:rFonts w:ascii="Arial" w:hAnsi="Arial"/>
          <w:b/>
          <w:bCs/>
          <w:sz w:val="18"/>
          <w:u w:val="single"/>
        </w:rPr>
        <w:t>D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(&lt; 6,9) - </w:t>
      </w:r>
      <w:r>
        <w:rPr>
          <w:rFonts w:ascii="Arial" w:hAnsi="Arial"/>
          <w:sz w:val="18"/>
        </w:rPr>
        <w:t xml:space="preserve">reprovado (sem direito a crédito), </w:t>
      </w:r>
      <w:r>
        <w:rPr>
          <w:rFonts w:ascii="Arial" w:hAnsi="Arial"/>
          <w:b/>
          <w:i/>
          <w:sz w:val="18"/>
          <w:u w:val="single"/>
        </w:rPr>
        <w:t>X</w:t>
      </w:r>
      <w:r>
        <w:rPr>
          <w:rFonts w:ascii="Arial" w:hAnsi="Arial"/>
          <w:sz w:val="18"/>
        </w:rPr>
        <w:t xml:space="preserve"> – Trancamento, </w:t>
      </w:r>
      <w:r>
        <w:rPr>
          <w:rFonts w:ascii="Arial" w:hAnsi="Arial"/>
          <w:b/>
          <w:bCs/>
          <w:sz w:val="18"/>
          <w:u w:val="single"/>
        </w:rPr>
        <w:t>I</w:t>
      </w:r>
      <w:r>
        <w:rPr>
          <w:rFonts w:ascii="Arial" w:hAnsi="Arial"/>
          <w:sz w:val="18"/>
        </w:rPr>
        <w:t xml:space="preserve"> - Incompleto                                                                                                            </w:t>
      </w:r>
    </w:p>
    <w:p w14:paraId="59185A12" w14:textId="77777777" w:rsidR="00027718" w:rsidRDefault="00027718">
      <w:pPr>
        <w:jc w:val="right"/>
        <w:rPr>
          <w:rFonts w:ascii="Arial" w:hAnsi="Arial"/>
        </w:rPr>
      </w:pPr>
    </w:p>
    <w:p w14:paraId="59185A13" w14:textId="28CBB633" w:rsidR="00027718" w:rsidRDefault="00853754">
      <w:pPr>
        <w:jc w:val="right"/>
        <w:rPr>
          <w:rFonts w:ascii="Arial" w:hAnsi="Arial"/>
        </w:rPr>
      </w:pPr>
      <w:r>
        <w:rPr>
          <w:rFonts w:ascii="Arial" w:hAnsi="Arial"/>
        </w:rPr>
        <w:t xml:space="preserve">   </w:t>
      </w:r>
      <w:proofErr w:type="gramStart"/>
      <w:r w:rsidR="00F9351E">
        <w:rPr>
          <w:rFonts w:ascii="Arial" w:hAnsi="Arial"/>
        </w:rPr>
        <w:t>Manaus(</w:t>
      </w:r>
      <w:proofErr w:type="gramEnd"/>
      <w:r w:rsidR="00F9351E">
        <w:rPr>
          <w:rFonts w:ascii="Arial" w:hAnsi="Arial"/>
        </w:rPr>
        <w:t xml:space="preserve">AM), ___ de ____________ </w:t>
      </w:r>
      <w:proofErr w:type="spellStart"/>
      <w:r w:rsidR="00F9351E">
        <w:rPr>
          <w:rFonts w:ascii="Arial" w:hAnsi="Arial"/>
        </w:rPr>
        <w:t>de</w:t>
      </w:r>
      <w:proofErr w:type="spellEnd"/>
      <w:r w:rsidR="00F9351E">
        <w:rPr>
          <w:rFonts w:ascii="Arial" w:hAnsi="Arial"/>
        </w:rPr>
        <w:t xml:space="preserve"> 2025.</w:t>
      </w:r>
    </w:p>
    <w:p w14:paraId="59185A14" w14:textId="77777777" w:rsidR="00027718" w:rsidRDefault="00027718">
      <w:pPr>
        <w:rPr>
          <w:rFonts w:ascii="Arial" w:hAnsi="Arial"/>
        </w:rPr>
      </w:pPr>
    </w:p>
    <w:p w14:paraId="59185A15" w14:textId="77777777" w:rsidR="00027718" w:rsidRDefault="00027718">
      <w:pPr>
        <w:jc w:val="right"/>
        <w:rPr>
          <w:rFonts w:ascii="Arial" w:hAnsi="Arial"/>
        </w:rPr>
      </w:pPr>
    </w:p>
    <w:p w14:paraId="59185A16" w14:textId="77777777" w:rsidR="00027718" w:rsidRDefault="00027718">
      <w:pPr>
        <w:jc w:val="right"/>
        <w:rPr>
          <w:rFonts w:ascii="Arial" w:hAnsi="Arial"/>
        </w:rPr>
      </w:pPr>
    </w:p>
    <w:p w14:paraId="59185A17" w14:textId="77777777" w:rsidR="00027718" w:rsidRDefault="00853754">
      <w:pPr>
        <w:jc w:val="right"/>
        <w:rPr>
          <w:rFonts w:ascii="Arial" w:hAnsi="Arial" w:cs="Arial"/>
          <w:color w:val="000000"/>
          <w:spacing w:val="-3"/>
        </w:rPr>
        <w:sectPr w:rsidR="000277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pos w:val="beneathText"/>
          </w:footnotePr>
          <w:pgSz w:w="11905" w:h="16837"/>
          <w:pgMar w:top="2029" w:right="706" w:bottom="608" w:left="851" w:header="227" w:footer="720" w:gutter="0"/>
          <w:cols w:space="720"/>
          <w:docGrid w:linePitch="360"/>
        </w:sectPr>
      </w:pPr>
      <w:r>
        <w:rPr>
          <w:rFonts w:ascii="Arial" w:hAnsi="Arial"/>
        </w:rPr>
        <w:t xml:space="preserve">______________________________________________                                                                                       Assinatura do professor responsável </w:t>
      </w:r>
    </w:p>
    <w:p w14:paraId="59185A18" w14:textId="77777777" w:rsidR="00027718" w:rsidRDefault="00027718">
      <w:pPr>
        <w:spacing w:after="0" w:line="240" w:lineRule="auto"/>
        <w:jc w:val="center"/>
        <w:rPr>
          <w:rFonts w:ascii="Arial" w:hAnsi="Arial" w:cs="Arial"/>
          <w:iCs/>
        </w:rPr>
      </w:pPr>
    </w:p>
    <w:p w14:paraId="59185A19" w14:textId="77777777" w:rsidR="00027718" w:rsidRDefault="00853754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Manejo Florestal</w:t>
      </w:r>
    </w:p>
    <w:p w14:paraId="59185A1A" w14:textId="77777777" w:rsidR="00027718" w:rsidRDefault="00853754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102</w:t>
      </w:r>
    </w:p>
    <w:p w14:paraId="59185A1B" w14:textId="77777777" w:rsidR="00027718" w:rsidRDefault="00853754">
      <w:pPr>
        <w:spacing w:after="0" w:line="240" w:lineRule="auto"/>
        <w:ind w:left="2410" w:hanging="2410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 xml:space="preserve">Professor responsável: </w:t>
      </w:r>
      <w:r>
        <w:rPr>
          <w:rFonts w:ascii="Arial" w:hAnsi="Arial"/>
          <w:b/>
          <w:bCs/>
          <w:iCs/>
        </w:rPr>
        <w:t>Dr. Niro Higuchi</w:t>
      </w:r>
    </w:p>
    <w:p w14:paraId="59185A1C" w14:textId="7FC5F827" w:rsidR="00027718" w:rsidRDefault="00F9351E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Período: 28/07 a 15/08/2025 </w:t>
      </w:r>
      <w:r w:rsidR="00853754">
        <w:rPr>
          <w:rFonts w:ascii="Arial" w:hAnsi="Arial" w:cs="Arial"/>
          <w:iCs/>
        </w:rPr>
        <w:t>Créditos:</w:t>
      </w:r>
      <w:r w:rsidR="00853754">
        <w:rPr>
          <w:rFonts w:ascii="Arial" w:hAnsi="Arial" w:cs="Arial"/>
          <w:b/>
          <w:iCs/>
        </w:rPr>
        <w:t xml:space="preserve"> 04    </w:t>
      </w:r>
      <w:r w:rsidR="00853754">
        <w:rPr>
          <w:rFonts w:ascii="Arial" w:hAnsi="Arial" w:cs="Arial"/>
          <w:iCs/>
        </w:rPr>
        <w:t>Carga Horária:</w:t>
      </w:r>
      <w:r w:rsidR="00853754">
        <w:rPr>
          <w:rFonts w:ascii="Arial" w:hAnsi="Arial" w:cs="Arial"/>
          <w:b/>
          <w:iCs/>
        </w:rPr>
        <w:t xml:space="preserve"> 60h</w:t>
      </w:r>
    </w:p>
    <w:p w14:paraId="59185A1D" w14:textId="77777777" w:rsidR="00027718" w:rsidRDefault="00853754">
      <w:pPr>
        <w:spacing w:after="0"/>
        <w:jc w:val="center"/>
        <w:rPr>
          <w:rFonts w:ascii="Comic Sans MS" w:hAnsi="Comic Sans MS"/>
          <w:b/>
          <w:szCs w:val="15"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presencial, ZF-2 do INPA</w:t>
      </w:r>
    </w:p>
    <w:p w14:paraId="59185A1E" w14:textId="77777777" w:rsidR="00027718" w:rsidRDefault="00027718">
      <w:pPr>
        <w:spacing w:after="0"/>
        <w:jc w:val="center"/>
        <w:rPr>
          <w:rFonts w:ascii="Comic Sans MS" w:hAnsi="Comic Sans MS"/>
          <w:b/>
          <w:szCs w:val="15"/>
        </w:rPr>
      </w:pPr>
    </w:p>
    <w:p w14:paraId="59185A1F" w14:textId="77777777" w:rsidR="00027718" w:rsidRDefault="00853754">
      <w:pPr>
        <w:spacing w:after="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BOLETIM DE FREQUÊNCIA</w:t>
      </w:r>
    </w:p>
    <w:p w14:paraId="59185A20" w14:textId="77777777" w:rsidR="00027718" w:rsidRDefault="00027718">
      <w:pPr>
        <w:spacing w:after="0"/>
        <w:jc w:val="center"/>
        <w:rPr>
          <w:rFonts w:ascii="Arial" w:hAnsi="Arial" w:cs="Arial"/>
          <w:b/>
          <w:u w:val="single"/>
        </w:rPr>
      </w:pPr>
    </w:p>
    <w:tbl>
      <w:tblPr>
        <w:tblStyle w:val="Tabelacomgrade"/>
        <w:tblW w:w="13024" w:type="dxa"/>
        <w:jc w:val="center"/>
        <w:tblLayout w:type="fixed"/>
        <w:tblLook w:val="04A0" w:firstRow="1" w:lastRow="0" w:firstColumn="1" w:lastColumn="0" w:noHBand="0" w:noVBand="1"/>
      </w:tblPr>
      <w:tblGrid>
        <w:gridCol w:w="538"/>
        <w:gridCol w:w="4149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630DB3" w14:paraId="59185A24" w14:textId="1DF23384" w:rsidTr="00630DB3">
        <w:trPr>
          <w:trHeight w:val="90"/>
          <w:jc w:val="center"/>
        </w:trPr>
        <w:tc>
          <w:tcPr>
            <w:tcW w:w="538" w:type="dxa"/>
            <w:vMerge w:val="restart"/>
            <w:shd w:val="clear" w:color="auto" w:fill="D8D8D8" w:themeFill="background1" w:themeFillShade="D8"/>
          </w:tcPr>
          <w:p w14:paraId="59185A21" w14:textId="77777777" w:rsidR="00630DB3" w:rsidRDefault="00630DB3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N°</w:t>
            </w:r>
          </w:p>
        </w:tc>
        <w:tc>
          <w:tcPr>
            <w:tcW w:w="4149" w:type="dxa"/>
            <w:vMerge w:val="restart"/>
            <w:shd w:val="clear" w:color="auto" w:fill="D8D8D8" w:themeFill="background1" w:themeFillShade="D8"/>
            <w:vAlign w:val="center"/>
          </w:tcPr>
          <w:p w14:paraId="59185A22" w14:textId="77777777" w:rsidR="00630DB3" w:rsidRDefault="00630DB3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397" w:type="dxa"/>
            <w:shd w:val="clear" w:color="auto" w:fill="D8D8D8" w:themeFill="background1" w:themeFillShade="D8"/>
          </w:tcPr>
          <w:p w14:paraId="5C552AA0" w14:textId="77777777" w:rsidR="00630DB3" w:rsidRDefault="00630DB3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67B541EB" w14:textId="77777777" w:rsidR="00630DB3" w:rsidRDefault="00630DB3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543" w:type="dxa"/>
            <w:gridSpan w:val="19"/>
            <w:shd w:val="clear" w:color="auto" w:fill="D8D8D8" w:themeFill="background1" w:themeFillShade="D8"/>
          </w:tcPr>
          <w:p w14:paraId="59185A23" w14:textId="209DFB0F" w:rsidR="00630DB3" w:rsidRDefault="00630DB3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FREQUÊNCIA - DIA / MÊS</w:t>
            </w:r>
          </w:p>
        </w:tc>
      </w:tr>
      <w:tr w:rsidR="00630DB3" w14:paraId="59185A3A" w14:textId="0F08A0A3" w:rsidTr="00630DB3">
        <w:trPr>
          <w:trHeight w:val="90"/>
          <w:jc w:val="center"/>
        </w:trPr>
        <w:tc>
          <w:tcPr>
            <w:tcW w:w="538" w:type="dxa"/>
            <w:vMerge/>
            <w:shd w:val="clear" w:color="auto" w:fill="D8D8D8" w:themeFill="background1" w:themeFillShade="D8"/>
          </w:tcPr>
          <w:p w14:paraId="59185A25" w14:textId="77777777" w:rsidR="00630DB3" w:rsidRDefault="00630DB3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Merge/>
            <w:shd w:val="clear" w:color="auto" w:fill="D8D8D8" w:themeFill="background1" w:themeFillShade="D8"/>
          </w:tcPr>
          <w:p w14:paraId="59185A26" w14:textId="77777777" w:rsidR="00630DB3" w:rsidRDefault="00630DB3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27" w14:textId="7F42B07B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28" w14:textId="15C34535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29" w14:textId="4A64BD69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2A" w14:textId="675887F5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2B" w14:textId="1E5CC0AE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2C" w14:textId="38793E6D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2D" w14:textId="58D68355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2E" w14:textId="25737183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2F" w14:textId="390239E2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30" w14:textId="54436839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31" w14:textId="3047F9B5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32" w14:textId="2424BBDE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33" w14:textId="74BD7B01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34" w14:textId="44A122B6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35" w14:textId="0BF8033E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36" w14:textId="24487D34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37" w14:textId="4BC37411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38" w14:textId="18B751A2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47707827" w14:textId="77777777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64296C0" w14:textId="77777777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9185A39" w14:textId="71D8D3CF" w:rsidR="00630DB3" w:rsidRDefault="00630DB3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</w:tr>
      <w:tr w:rsidR="00630DB3" w14:paraId="59185A50" w14:textId="5A531E94" w:rsidTr="00630DB3">
        <w:trPr>
          <w:trHeight w:val="340"/>
          <w:jc w:val="center"/>
        </w:trPr>
        <w:tc>
          <w:tcPr>
            <w:tcW w:w="538" w:type="dxa"/>
            <w:vAlign w:val="center"/>
          </w:tcPr>
          <w:p w14:paraId="59185A3B" w14:textId="4145256A" w:rsidR="00630DB3" w:rsidRPr="00F61F3E" w:rsidRDefault="00630DB3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59185A3C" w14:textId="5B52DC4B" w:rsidR="00630DB3" w:rsidRPr="001B57AD" w:rsidRDefault="00630DB3" w:rsidP="00CC6900">
            <w:pPr>
              <w:textAlignment w:val="center"/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>Aline Kolling (A.E)</w:t>
            </w:r>
          </w:p>
        </w:tc>
        <w:tc>
          <w:tcPr>
            <w:tcW w:w="397" w:type="dxa"/>
          </w:tcPr>
          <w:p w14:paraId="59185A3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3E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3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4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4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4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4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44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4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4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47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4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4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4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4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4C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4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4E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39037FC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385FE8E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4F" w14:textId="3C765ACB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630DB3" w14:paraId="59185A66" w14:textId="19197602" w:rsidTr="00630DB3">
        <w:trPr>
          <w:trHeight w:val="340"/>
          <w:jc w:val="center"/>
        </w:trPr>
        <w:tc>
          <w:tcPr>
            <w:tcW w:w="538" w:type="dxa"/>
            <w:vAlign w:val="center"/>
          </w:tcPr>
          <w:p w14:paraId="59185A51" w14:textId="14B91E4A" w:rsidR="00630DB3" w:rsidRPr="00F61F3E" w:rsidRDefault="00630DB3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59185A52" w14:textId="14DA21E2" w:rsidR="00630DB3" w:rsidRPr="001B57AD" w:rsidRDefault="00630DB3" w:rsidP="00CC6900">
            <w:pPr>
              <w:textAlignment w:val="center"/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Maria Eduarda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Maichuki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de Oliveira (A.E)</w:t>
            </w:r>
          </w:p>
        </w:tc>
        <w:tc>
          <w:tcPr>
            <w:tcW w:w="397" w:type="dxa"/>
          </w:tcPr>
          <w:p w14:paraId="59185A5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54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5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5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57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5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5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5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5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5C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5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5E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5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6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6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6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6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64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98250A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D7F077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65" w14:textId="7C936462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630DB3" w14:paraId="59185A7C" w14:textId="08C12434" w:rsidTr="00630DB3">
        <w:trPr>
          <w:trHeight w:val="340"/>
          <w:jc w:val="center"/>
        </w:trPr>
        <w:tc>
          <w:tcPr>
            <w:tcW w:w="538" w:type="dxa"/>
            <w:vAlign w:val="center"/>
          </w:tcPr>
          <w:p w14:paraId="59185A67" w14:textId="1CCBBB00" w:rsidR="00630DB3" w:rsidRPr="00F61F3E" w:rsidRDefault="00630DB3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59185A68" w14:textId="0F529F84" w:rsidR="00630DB3" w:rsidRPr="001B57AD" w:rsidRDefault="00630DB3" w:rsidP="00CC6900">
            <w:pPr>
              <w:textAlignment w:val="center"/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>EVELYN LOPES FERREIRA</w:t>
            </w:r>
          </w:p>
        </w:tc>
        <w:tc>
          <w:tcPr>
            <w:tcW w:w="397" w:type="dxa"/>
          </w:tcPr>
          <w:p w14:paraId="59185A6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6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6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6C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6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6E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6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7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7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7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7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74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7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7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77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7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7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7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7617ED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51784F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185A7B" w14:textId="3106988F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630DB3" w14:paraId="3A54EFB6" w14:textId="669478DF" w:rsidTr="00630DB3">
        <w:trPr>
          <w:trHeight w:val="340"/>
          <w:jc w:val="center"/>
        </w:trPr>
        <w:tc>
          <w:tcPr>
            <w:tcW w:w="538" w:type="dxa"/>
            <w:vAlign w:val="center"/>
          </w:tcPr>
          <w:p w14:paraId="765DE75D" w14:textId="4ED1B8BB" w:rsidR="00630DB3" w:rsidRPr="00F61F3E" w:rsidRDefault="00630DB3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0B81C7F6" w14:textId="6FBE3835" w:rsidR="00630DB3" w:rsidRPr="001B57AD" w:rsidRDefault="00630DB3" w:rsidP="00CC6900">
            <w:pPr>
              <w:textAlignment w:val="center"/>
              <w:rPr>
                <w:rFonts w:ascii="Arial" w:eastAsia="SimSun" w:hAnsi="Arial" w:cs="Arial"/>
                <w:color w:val="000000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Matheus da Rocha Uchôa de Paula</w:t>
            </w:r>
          </w:p>
        </w:tc>
        <w:tc>
          <w:tcPr>
            <w:tcW w:w="397" w:type="dxa"/>
          </w:tcPr>
          <w:p w14:paraId="0CE0CE8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75F162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5E200E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A4A82B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785F25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8AF96A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33264D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F53A1D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6737F4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7E5C08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4179B5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8AF172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018C02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090C22E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C763E0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F362174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AAE3E9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9A45D2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D2A2F4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487F51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1969EBF" w14:textId="5A882889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630DB3" w14:paraId="5C398CFF" w14:textId="55B94881" w:rsidTr="00630DB3">
        <w:trPr>
          <w:trHeight w:val="340"/>
          <w:jc w:val="center"/>
        </w:trPr>
        <w:tc>
          <w:tcPr>
            <w:tcW w:w="538" w:type="dxa"/>
            <w:vAlign w:val="center"/>
          </w:tcPr>
          <w:p w14:paraId="07C92B10" w14:textId="5EA8AD95" w:rsidR="00630DB3" w:rsidRPr="00F61F3E" w:rsidRDefault="00630DB3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4B85AFE5" w14:textId="6F7F3E5D" w:rsidR="00630DB3" w:rsidRPr="001B57AD" w:rsidRDefault="00630DB3" w:rsidP="00CC6900">
            <w:pPr>
              <w:textAlignment w:val="center"/>
              <w:rPr>
                <w:rFonts w:ascii="Arial" w:eastAsia="SimSun" w:hAnsi="Arial" w:cs="Arial"/>
                <w:color w:val="000000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Matheus Favaro Moreira </w:t>
            </w:r>
          </w:p>
        </w:tc>
        <w:tc>
          <w:tcPr>
            <w:tcW w:w="397" w:type="dxa"/>
          </w:tcPr>
          <w:p w14:paraId="62B9CF0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D488D3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35E8E5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D874FC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B0CA3F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EFC162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7EB7A1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FB7919C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059CBA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FE60E5E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7C22A67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EE18DC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E09F04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E52ADF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4E92AC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01B2847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CE4FBBE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79A7A9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942C92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9E8828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C5DF981" w14:textId="5F869AAB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630DB3" w14:paraId="38D97D57" w14:textId="08BFE63A" w:rsidTr="00630DB3">
        <w:trPr>
          <w:trHeight w:val="340"/>
          <w:jc w:val="center"/>
        </w:trPr>
        <w:tc>
          <w:tcPr>
            <w:tcW w:w="538" w:type="dxa"/>
            <w:vAlign w:val="center"/>
          </w:tcPr>
          <w:p w14:paraId="33D51FB2" w14:textId="08180A32" w:rsidR="00630DB3" w:rsidRPr="00F61F3E" w:rsidRDefault="00630DB3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122DB9C5" w14:textId="7F887263" w:rsidR="00630DB3" w:rsidRPr="001B57AD" w:rsidRDefault="00630DB3" w:rsidP="00CC6900">
            <w:pPr>
              <w:textAlignment w:val="center"/>
              <w:rPr>
                <w:rFonts w:ascii="Arial" w:eastAsia="SimSun" w:hAnsi="Arial" w:cs="Arial"/>
                <w:color w:val="000000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Taissa Nery Ferreira</w:t>
            </w:r>
          </w:p>
        </w:tc>
        <w:tc>
          <w:tcPr>
            <w:tcW w:w="397" w:type="dxa"/>
          </w:tcPr>
          <w:p w14:paraId="7F3C86B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008231E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338289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C7AEC64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2CBC4F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E5035B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628616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62C81CE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47CA52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CD9E4C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E296A1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5D729F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A71415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5E3ABF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A4855D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4127E7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48A4EC7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8FD274C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2995E5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F67666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2D963E1" w14:textId="408BD496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630DB3" w14:paraId="48DCE9BA" w14:textId="7E2EDEC8" w:rsidTr="00630DB3">
        <w:trPr>
          <w:trHeight w:val="340"/>
          <w:jc w:val="center"/>
        </w:trPr>
        <w:tc>
          <w:tcPr>
            <w:tcW w:w="538" w:type="dxa"/>
            <w:vAlign w:val="center"/>
          </w:tcPr>
          <w:p w14:paraId="50074506" w14:textId="1D4BC435" w:rsidR="00630DB3" w:rsidRPr="00F61F3E" w:rsidRDefault="00630DB3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41EFE6C0" w14:textId="309942DE" w:rsidR="00630DB3" w:rsidRPr="001B57AD" w:rsidRDefault="00630DB3" w:rsidP="00CC6900">
            <w:pPr>
              <w:textAlignment w:val="center"/>
              <w:rPr>
                <w:rFonts w:ascii="Arial" w:eastAsia="SimSun" w:hAnsi="Arial" w:cs="Arial"/>
                <w:color w:val="000000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SUZANA DA SILVA BARBOSA</w:t>
            </w:r>
          </w:p>
        </w:tc>
        <w:tc>
          <w:tcPr>
            <w:tcW w:w="397" w:type="dxa"/>
          </w:tcPr>
          <w:p w14:paraId="2B7418FC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FEF4F1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ABA138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F8AEFC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01DED8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72D2E8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B5EC18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D32C217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F4CBDB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E176C7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3A8567C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C0AC3A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4012AD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BD4A0DE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72C31A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57A893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8EE2AB7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3E9895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A119D3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37BC877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147C1A6" w14:textId="564E4361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630DB3" w14:paraId="309932CF" w14:textId="3C079478" w:rsidTr="00630DB3">
        <w:trPr>
          <w:trHeight w:val="340"/>
          <w:jc w:val="center"/>
        </w:trPr>
        <w:tc>
          <w:tcPr>
            <w:tcW w:w="538" w:type="dxa"/>
            <w:vAlign w:val="center"/>
          </w:tcPr>
          <w:p w14:paraId="340857BD" w14:textId="7EB2E6E3" w:rsidR="00630DB3" w:rsidRPr="00F61F3E" w:rsidRDefault="00630DB3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3F1ACF98" w14:textId="02A6FEB7" w:rsidR="00630DB3" w:rsidRPr="001B57AD" w:rsidRDefault="00630DB3" w:rsidP="00CC6900">
            <w:pPr>
              <w:textAlignment w:val="center"/>
              <w:rPr>
                <w:rFonts w:ascii="Arial" w:eastAsia="SimSun" w:hAnsi="Arial" w:cs="Arial"/>
                <w:color w:val="000000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Eduardo Honorato da Silva</w:t>
            </w:r>
          </w:p>
        </w:tc>
        <w:tc>
          <w:tcPr>
            <w:tcW w:w="397" w:type="dxa"/>
          </w:tcPr>
          <w:p w14:paraId="029ABD3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5595C9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040F70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750A10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B3EFCB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A70AFAC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0103B1E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9B8BB5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EF924AC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700A96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F6EF8B4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F48050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8F4DBB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49CF77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4CE1B6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1FDCE0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0D4CDD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EE8690C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C9F8824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556CBD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512E2F2" w14:textId="28AFA4EC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630DB3" w14:paraId="1C02AE49" w14:textId="795FBFC3" w:rsidTr="00630DB3">
        <w:trPr>
          <w:trHeight w:val="340"/>
          <w:jc w:val="center"/>
        </w:trPr>
        <w:tc>
          <w:tcPr>
            <w:tcW w:w="538" w:type="dxa"/>
            <w:vAlign w:val="center"/>
          </w:tcPr>
          <w:p w14:paraId="288EAC70" w14:textId="3050972A" w:rsidR="00630DB3" w:rsidRPr="00F61F3E" w:rsidRDefault="00630DB3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0479FD43" w14:textId="5B867192" w:rsidR="00630DB3" w:rsidRPr="001B57AD" w:rsidRDefault="00630DB3" w:rsidP="00CC6900">
            <w:pPr>
              <w:textAlignment w:val="center"/>
              <w:rPr>
                <w:rFonts w:ascii="Arial" w:eastAsia="SimSun" w:hAnsi="Arial" w:cs="Arial"/>
                <w:color w:val="000000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Nicole Vieira Jorge</w:t>
            </w:r>
          </w:p>
        </w:tc>
        <w:tc>
          <w:tcPr>
            <w:tcW w:w="397" w:type="dxa"/>
          </w:tcPr>
          <w:p w14:paraId="56F5AC2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9D9886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953323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7BA041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3B5187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CB36ED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AB06DA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D6A511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2B5C18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1CD96A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71888D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34563BC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8100AC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A7A21D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A716C7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C5A8A3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8742A6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B8C936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6DC3EC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308D7F7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AFECCC5" w14:textId="2B4A0E06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630DB3" w14:paraId="7D06DE06" w14:textId="0ECD569D" w:rsidTr="00630DB3">
        <w:trPr>
          <w:trHeight w:val="340"/>
          <w:jc w:val="center"/>
        </w:trPr>
        <w:tc>
          <w:tcPr>
            <w:tcW w:w="538" w:type="dxa"/>
            <w:vAlign w:val="center"/>
          </w:tcPr>
          <w:p w14:paraId="2A3789CA" w14:textId="1EC3F41C" w:rsidR="00630DB3" w:rsidRPr="00F61F3E" w:rsidRDefault="00630DB3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2FADD16B" w14:textId="4FBFC5A2" w:rsidR="00630DB3" w:rsidRPr="001B57AD" w:rsidRDefault="00630DB3" w:rsidP="00CC6900">
            <w:pPr>
              <w:textAlignment w:val="center"/>
              <w:rPr>
                <w:rFonts w:ascii="Arial" w:eastAsia="SimSun" w:hAnsi="Arial" w:cs="Arial"/>
                <w:color w:val="000000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Ana Alice Oliveira Xavier</w:t>
            </w:r>
          </w:p>
        </w:tc>
        <w:tc>
          <w:tcPr>
            <w:tcW w:w="397" w:type="dxa"/>
          </w:tcPr>
          <w:p w14:paraId="3A47B0D7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B58001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A0795D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00B66B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06F602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BC7A4E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50F4F3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75F14D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5AFAC2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F6D81BC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716CA0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05192B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47628F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40F0F5C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0CCFEA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35262C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AA3330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1E832E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A199D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01CEB5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3F5F00C" w14:textId="546C76F8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630DB3" w14:paraId="7579E996" w14:textId="0189C6B7" w:rsidTr="00630DB3">
        <w:trPr>
          <w:trHeight w:val="340"/>
          <w:jc w:val="center"/>
        </w:trPr>
        <w:tc>
          <w:tcPr>
            <w:tcW w:w="538" w:type="dxa"/>
            <w:vAlign w:val="center"/>
          </w:tcPr>
          <w:p w14:paraId="5559E8CA" w14:textId="5E78A572" w:rsidR="00630DB3" w:rsidRPr="00F61F3E" w:rsidRDefault="00630DB3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75447501" w14:textId="0B0DAF4C" w:rsidR="00630DB3" w:rsidRPr="001B57AD" w:rsidRDefault="00630DB3" w:rsidP="00CC6900">
            <w:pPr>
              <w:textAlignment w:val="center"/>
              <w:rPr>
                <w:rFonts w:ascii="Arial" w:eastAsia="SimSun" w:hAnsi="Arial" w:cs="Arial"/>
                <w:color w:val="000000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José Jean Santana da Silva Lima</w:t>
            </w:r>
          </w:p>
        </w:tc>
        <w:tc>
          <w:tcPr>
            <w:tcW w:w="397" w:type="dxa"/>
          </w:tcPr>
          <w:p w14:paraId="5E49AF9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BE1C9A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0022CC4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E7C22E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B5417F7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42837F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5F80BB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7E7726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51BE4D4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A2680F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22D74FE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4EE0D2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B7AE1E4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438AA1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CE1178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2508F9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7A0EC1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38D371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BAAEF9E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759EC5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B8697C9" w14:textId="52CCD6D1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630DB3" w14:paraId="5DC22438" w14:textId="063F4E0E" w:rsidTr="00630DB3">
        <w:trPr>
          <w:trHeight w:val="340"/>
          <w:jc w:val="center"/>
        </w:trPr>
        <w:tc>
          <w:tcPr>
            <w:tcW w:w="538" w:type="dxa"/>
            <w:vAlign w:val="center"/>
          </w:tcPr>
          <w:p w14:paraId="2953CE27" w14:textId="556FE6FF" w:rsidR="00630DB3" w:rsidRPr="00F61F3E" w:rsidRDefault="00630DB3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0F188563" w14:textId="270AA91D" w:rsidR="00630DB3" w:rsidRPr="001B57AD" w:rsidRDefault="00630DB3" w:rsidP="00CC6900">
            <w:pPr>
              <w:textAlignment w:val="center"/>
              <w:rPr>
                <w:rFonts w:ascii="Arial" w:eastAsia="SimSun" w:hAnsi="Arial" w:cs="Arial"/>
                <w:color w:val="000000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Vanessa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Cidrônio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Fernandes</w:t>
            </w:r>
          </w:p>
        </w:tc>
        <w:tc>
          <w:tcPr>
            <w:tcW w:w="397" w:type="dxa"/>
          </w:tcPr>
          <w:p w14:paraId="3AC1EAE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C5E564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A207C8C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B56B46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854312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0EDAB0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8C74F4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13892C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263047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BAF9AA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ACCECD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2A5A08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70B76D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DDBDBD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8CD17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34CBBD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1CEF96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C41C2A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157FB1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9A97E3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1D544EE" w14:textId="563E9365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630DB3" w14:paraId="75D921AB" w14:textId="328A4250" w:rsidTr="00630DB3">
        <w:trPr>
          <w:trHeight w:val="305"/>
          <w:jc w:val="center"/>
        </w:trPr>
        <w:tc>
          <w:tcPr>
            <w:tcW w:w="538" w:type="dxa"/>
            <w:vAlign w:val="center"/>
          </w:tcPr>
          <w:p w14:paraId="3B044E45" w14:textId="40FDA3A5" w:rsidR="00630DB3" w:rsidRPr="00F61F3E" w:rsidRDefault="00630DB3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2F3B85A2" w14:textId="5F068158" w:rsidR="00630DB3" w:rsidRPr="001B57AD" w:rsidRDefault="00630DB3" w:rsidP="00CC6900">
            <w:pPr>
              <w:textAlignment w:val="center"/>
              <w:rPr>
                <w:rFonts w:ascii="Arial" w:hAnsi="Arial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Mel Brandão e Franco</w:t>
            </w:r>
          </w:p>
        </w:tc>
        <w:tc>
          <w:tcPr>
            <w:tcW w:w="397" w:type="dxa"/>
          </w:tcPr>
          <w:p w14:paraId="1982662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A95B8E4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CE2CAB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3867CD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96FC86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066F24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8695AB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CCB19D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6AB3FB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2B958C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B8FB4B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313C17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7F1066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48FB57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830C54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20E3AF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F8283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92A7E0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672F3B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755C81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E308132" w14:textId="4B75F571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630DB3" w14:paraId="71B15CA4" w14:textId="7B3DB278" w:rsidTr="00630DB3">
        <w:trPr>
          <w:trHeight w:val="340"/>
          <w:jc w:val="center"/>
        </w:trPr>
        <w:tc>
          <w:tcPr>
            <w:tcW w:w="538" w:type="dxa"/>
            <w:vAlign w:val="center"/>
          </w:tcPr>
          <w:p w14:paraId="59F1EE18" w14:textId="5D7BD711" w:rsidR="00630DB3" w:rsidRPr="00F61F3E" w:rsidRDefault="00630DB3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3147E27D" w14:textId="179CF592" w:rsidR="00630DB3" w:rsidRPr="001B57AD" w:rsidRDefault="00630DB3" w:rsidP="00CC6900">
            <w:pPr>
              <w:textAlignment w:val="center"/>
              <w:rPr>
                <w:rFonts w:ascii="Arial" w:eastAsia="SimSun" w:hAnsi="Arial" w:cs="Arial"/>
                <w:color w:val="000000"/>
                <w:lang w:val="en-US" w:eastAsia="zh-CN" w:bidi="ar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Ionara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de Oliveira Porto</w:t>
            </w:r>
          </w:p>
        </w:tc>
        <w:tc>
          <w:tcPr>
            <w:tcW w:w="397" w:type="dxa"/>
          </w:tcPr>
          <w:p w14:paraId="2DC8B21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765370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0FC1DF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3168F8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38E19F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D8721C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4278B3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C15629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B75683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22B188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A5824F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28F0D97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5094F57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135B59E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4852F5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476C8C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C01059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E3F57A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60058E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104B87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F119C98" w14:textId="4858C830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630DB3" w14:paraId="10233B42" w14:textId="5AF1E1EB" w:rsidTr="00630DB3">
        <w:trPr>
          <w:trHeight w:val="340"/>
          <w:jc w:val="center"/>
        </w:trPr>
        <w:tc>
          <w:tcPr>
            <w:tcW w:w="538" w:type="dxa"/>
            <w:vAlign w:val="center"/>
          </w:tcPr>
          <w:p w14:paraId="0261FF83" w14:textId="72F6971E" w:rsidR="00630DB3" w:rsidRPr="00F61F3E" w:rsidRDefault="00630DB3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0493FB84" w14:textId="74FCF185" w:rsidR="00630DB3" w:rsidRPr="001B57AD" w:rsidRDefault="00630DB3" w:rsidP="00CC6900">
            <w:pPr>
              <w:textAlignment w:val="center"/>
              <w:rPr>
                <w:rFonts w:ascii="Arial" w:eastAsia="SimSun" w:hAnsi="Arial" w:cs="Arial"/>
                <w:color w:val="000000"/>
                <w:lang w:val="en-US" w:eastAsia="zh-CN" w:bidi="ar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Kallyfa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mariano abdon </w:t>
            </w:r>
            <w:proofErr w:type="gramStart"/>
            <w:r>
              <w:rPr>
                <w:rFonts w:ascii="Franklin Gothic Book" w:hAnsi="Franklin Gothic Book" w:cs="Arial"/>
                <w:color w:val="000000"/>
              </w:rPr>
              <w:t>A.E</w:t>
            </w:r>
            <w:proofErr w:type="gramEnd"/>
          </w:p>
        </w:tc>
        <w:tc>
          <w:tcPr>
            <w:tcW w:w="397" w:type="dxa"/>
          </w:tcPr>
          <w:p w14:paraId="3C24AFE7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67CFD2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409E18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A1E79C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E335AF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335264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90AFB6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55BE82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1E5039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9C6B9C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7D0E00E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33042B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D7D3BB4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868499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3DB566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08FA57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1CC52A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68A900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1261A8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BFFBCC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CC441F4" w14:textId="4B342F19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630DB3" w14:paraId="2AF2BC2F" w14:textId="5D9FF1EF" w:rsidTr="00630DB3">
        <w:trPr>
          <w:trHeight w:val="340"/>
          <w:jc w:val="center"/>
        </w:trPr>
        <w:tc>
          <w:tcPr>
            <w:tcW w:w="538" w:type="dxa"/>
            <w:vAlign w:val="center"/>
          </w:tcPr>
          <w:p w14:paraId="243A568C" w14:textId="791041F8" w:rsidR="00630DB3" w:rsidRPr="00F61F3E" w:rsidRDefault="00630DB3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6D16F506" w14:textId="26CA659B" w:rsidR="00630DB3" w:rsidRPr="001B57AD" w:rsidRDefault="00630DB3" w:rsidP="00CC6900">
            <w:pPr>
              <w:textAlignment w:val="center"/>
              <w:rPr>
                <w:rFonts w:ascii="Arial" w:eastAsia="SimSun" w:hAnsi="Arial" w:cs="Arial"/>
                <w:color w:val="000000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Ana Karoline de Aguiar Barbosa</w:t>
            </w:r>
          </w:p>
        </w:tc>
        <w:tc>
          <w:tcPr>
            <w:tcW w:w="397" w:type="dxa"/>
          </w:tcPr>
          <w:p w14:paraId="24C2E1E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36195D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1BF208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C50457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E86DA2C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66CBD4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4A6FB6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508773C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0D3358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1BA4CB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31D26C7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065592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B1A74E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104A2AE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9E1CD5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68F848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ADC2DE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BD997E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2AD3AF4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118E87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5A4B64E" w14:textId="1A1274D6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630DB3" w14:paraId="5E094DBA" w14:textId="5118DEC5" w:rsidTr="00630DB3">
        <w:trPr>
          <w:trHeight w:val="340"/>
          <w:jc w:val="center"/>
        </w:trPr>
        <w:tc>
          <w:tcPr>
            <w:tcW w:w="538" w:type="dxa"/>
            <w:vAlign w:val="center"/>
          </w:tcPr>
          <w:p w14:paraId="0113858C" w14:textId="7FBFD2D5" w:rsidR="00630DB3" w:rsidRPr="00F61F3E" w:rsidRDefault="00630DB3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64F6F85D" w14:textId="3DA8A4EE" w:rsidR="00630DB3" w:rsidRPr="001B57AD" w:rsidRDefault="00630DB3" w:rsidP="00CC6900">
            <w:pPr>
              <w:textAlignment w:val="center"/>
              <w:rPr>
                <w:rFonts w:ascii="Arial" w:eastAsia="SimSun" w:hAnsi="Arial" w:cs="Arial"/>
                <w:color w:val="000000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Takahiro Asano </w:t>
            </w:r>
          </w:p>
        </w:tc>
        <w:tc>
          <w:tcPr>
            <w:tcW w:w="397" w:type="dxa"/>
          </w:tcPr>
          <w:p w14:paraId="71A303F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5DB190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15C11B7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42049B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5B98A3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9F910F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30BABA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1C588D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21FE2D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C4E558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43423D1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F4EC17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B62044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A4BA54F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311AF7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885A4D4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A1113C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C2FE2E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65BB858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C37D3B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4208133" w14:textId="1A0A67AB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630DB3" w14:paraId="34781EA8" w14:textId="6A08867C" w:rsidTr="00630DB3">
        <w:trPr>
          <w:trHeight w:val="340"/>
          <w:jc w:val="center"/>
        </w:trPr>
        <w:tc>
          <w:tcPr>
            <w:tcW w:w="538" w:type="dxa"/>
            <w:vAlign w:val="center"/>
          </w:tcPr>
          <w:p w14:paraId="67A6F550" w14:textId="7D082C70" w:rsidR="00630DB3" w:rsidRPr="00F61F3E" w:rsidRDefault="00630DB3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09CC0C17" w14:textId="77777777" w:rsidR="00630DB3" w:rsidRDefault="00630DB3" w:rsidP="00CC6900">
            <w:pPr>
              <w:rPr>
                <w:rFonts w:ascii="Franklin Gothic Book" w:hAnsi="Franklin Gothic Book" w:cs="Arial"/>
                <w:color w:val="000000"/>
                <w:lang w:eastAsia="pt-BR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Izabele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da Silva Mariano</w:t>
            </w:r>
          </w:p>
          <w:p w14:paraId="0B1DF042" w14:textId="74D55780" w:rsidR="00630DB3" w:rsidRPr="001B57AD" w:rsidRDefault="00630DB3" w:rsidP="00CC6900">
            <w:pPr>
              <w:textAlignment w:val="center"/>
              <w:rPr>
                <w:rFonts w:ascii="Arial" w:eastAsia="SimSun" w:hAnsi="Arial" w:cs="Arial"/>
                <w:color w:val="000000"/>
                <w:lang w:val="en-US" w:eastAsia="zh-CN" w:bidi="ar"/>
              </w:rPr>
            </w:pPr>
          </w:p>
        </w:tc>
        <w:tc>
          <w:tcPr>
            <w:tcW w:w="397" w:type="dxa"/>
          </w:tcPr>
          <w:p w14:paraId="1696C09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0660AB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5B5BD0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820EE3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25F6A74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183C00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669B45D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039310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D198A70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7E0E8C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A4F8232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74298D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0ED964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5AA90B5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B7E6013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A387719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33DA46B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ED96866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BA45FE4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C53B6AA" w14:textId="77777777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586EE7D" w14:textId="5656D5C4" w:rsidR="00630DB3" w:rsidRDefault="00630DB3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0958B6" w14:paraId="283CAEFA" w14:textId="77777777" w:rsidTr="00630DB3">
        <w:trPr>
          <w:trHeight w:val="340"/>
          <w:jc w:val="center"/>
        </w:trPr>
        <w:tc>
          <w:tcPr>
            <w:tcW w:w="538" w:type="dxa"/>
            <w:vAlign w:val="center"/>
          </w:tcPr>
          <w:p w14:paraId="70DF5CF0" w14:textId="77777777" w:rsidR="000958B6" w:rsidRPr="00F61F3E" w:rsidRDefault="000958B6" w:rsidP="00CC6900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ind w:left="47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43FD542E" w14:textId="722B1013" w:rsidR="000958B6" w:rsidRDefault="000958B6" w:rsidP="00CC6900">
            <w:pPr>
              <w:rPr>
                <w:rFonts w:ascii="Franklin Gothic Book" w:hAnsi="Franklin Gothic Book" w:cs="Arial"/>
                <w:color w:val="000000"/>
              </w:rPr>
            </w:pPr>
            <w:proofErr w:type="spellStart"/>
            <w:r w:rsidRPr="000958B6">
              <w:rPr>
                <w:rFonts w:ascii="Franklin Gothic Book" w:hAnsi="Franklin Gothic Book" w:cs="Arial"/>
                <w:color w:val="000000"/>
              </w:rPr>
              <w:t>Weverson</w:t>
            </w:r>
            <w:proofErr w:type="spellEnd"/>
            <w:r w:rsidRPr="000958B6">
              <w:rPr>
                <w:rFonts w:ascii="Franklin Gothic Book" w:hAnsi="Franklin Gothic Book" w:cs="Arial"/>
                <w:color w:val="000000"/>
              </w:rPr>
              <w:t xml:space="preserve"> Lopes Morais</w:t>
            </w:r>
          </w:p>
        </w:tc>
        <w:tc>
          <w:tcPr>
            <w:tcW w:w="397" w:type="dxa"/>
          </w:tcPr>
          <w:p w14:paraId="68933F40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3EE7295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DAEB365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224E782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CD23A72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819078C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343617F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B002498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F88C4CB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CF276F7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CCAA5B0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543477A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119D495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6FD39FD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BA65B14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800E2A2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5034EEC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AF78720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507DD33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9BDA9B3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C23E609" w14:textId="77777777" w:rsidR="000958B6" w:rsidRDefault="000958B6" w:rsidP="00CC6900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59185A7D" w14:textId="77777777" w:rsidR="00027718" w:rsidRDefault="00027718">
      <w:pPr>
        <w:jc w:val="center"/>
        <w:rPr>
          <w:rFonts w:ascii="Arial" w:hAnsi="Arial"/>
        </w:rPr>
      </w:pPr>
    </w:p>
    <w:p w14:paraId="59185A7E" w14:textId="77777777" w:rsidR="00027718" w:rsidRDefault="00027718">
      <w:pPr>
        <w:jc w:val="center"/>
        <w:rPr>
          <w:rFonts w:ascii="Arial" w:hAnsi="Arial"/>
        </w:rPr>
      </w:pPr>
    </w:p>
    <w:p w14:paraId="59185A7F" w14:textId="3168ACA7" w:rsidR="00027718" w:rsidRDefault="00853754">
      <w:pPr>
        <w:jc w:val="right"/>
        <w:rPr>
          <w:rFonts w:ascii="Arial" w:hAnsi="Arial"/>
        </w:rPr>
      </w:pPr>
      <w:r>
        <w:rPr>
          <w:rFonts w:ascii="Arial" w:hAnsi="Arial"/>
        </w:rPr>
        <w:t xml:space="preserve">                    </w:t>
      </w:r>
      <w:proofErr w:type="gramStart"/>
      <w:r w:rsidR="00F9351E">
        <w:rPr>
          <w:rFonts w:ascii="Arial" w:hAnsi="Arial"/>
        </w:rPr>
        <w:t>Manaus(</w:t>
      </w:r>
      <w:proofErr w:type="gramEnd"/>
      <w:r w:rsidR="00F9351E">
        <w:rPr>
          <w:rFonts w:ascii="Arial" w:hAnsi="Arial"/>
        </w:rPr>
        <w:t xml:space="preserve">AM), ___ de ____________ </w:t>
      </w:r>
      <w:proofErr w:type="spellStart"/>
      <w:r w:rsidR="00F9351E">
        <w:rPr>
          <w:rFonts w:ascii="Arial" w:hAnsi="Arial"/>
        </w:rPr>
        <w:t>de</w:t>
      </w:r>
      <w:proofErr w:type="spellEnd"/>
      <w:r w:rsidR="00F9351E">
        <w:rPr>
          <w:rFonts w:ascii="Arial" w:hAnsi="Arial"/>
        </w:rPr>
        <w:t xml:space="preserve"> 2025.</w:t>
      </w:r>
    </w:p>
    <w:p w14:paraId="59185A80" w14:textId="77777777" w:rsidR="00027718" w:rsidRDefault="00027718">
      <w:pPr>
        <w:jc w:val="right"/>
        <w:rPr>
          <w:rFonts w:ascii="Arial" w:hAnsi="Arial"/>
        </w:rPr>
      </w:pPr>
    </w:p>
    <w:p w14:paraId="59185A81" w14:textId="77777777" w:rsidR="00027718" w:rsidRDefault="00027718">
      <w:pPr>
        <w:jc w:val="right"/>
        <w:rPr>
          <w:rFonts w:ascii="Arial" w:hAnsi="Arial"/>
        </w:rPr>
      </w:pPr>
    </w:p>
    <w:p w14:paraId="59185A82" w14:textId="77777777" w:rsidR="00027718" w:rsidRDefault="00853754">
      <w:pPr>
        <w:spacing w:after="0"/>
        <w:jc w:val="right"/>
        <w:rPr>
          <w:rFonts w:ascii="Arial" w:hAnsi="Arial"/>
        </w:rPr>
      </w:pPr>
      <w:r>
        <w:rPr>
          <w:rFonts w:ascii="Arial" w:hAnsi="Arial"/>
        </w:rPr>
        <w:t xml:space="preserve">______________________________________________ </w:t>
      </w:r>
    </w:p>
    <w:p w14:paraId="59185A83" w14:textId="77777777" w:rsidR="00027718" w:rsidRDefault="00853754">
      <w:pPr>
        <w:spacing w:after="0"/>
        <w:jc w:val="right"/>
        <w:rPr>
          <w:rFonts w:ascii="Arial" w:hAnsi="Arial"/>
          <w:b/>
          <w:i/>
        </w:rPr>
        <w:sectPr w:rsidR="00027718">
          <w:headerReference w:type="default" r:id="rId15"/>
          <w:footnotePr>
            <w:pos w:val="beneathText"/>
          </w:footnotePr>
          <w:pgSz w:w="16837" w:h="11905" w:orient="landscape"/>
          <w:pgMar w:top="709" w:right="889" w:bottom="284" w:left="889" w:header="567" w:footer="720" w:gutter="0"/>
          <w:pgBorders>
            <w:top w:val="single" w:sz="4" w:space="1" w:color="000000"/>
            <w:left w:val="single" w:sz="4" w:space="1" w:color="000000"/>
            <w:bottom w:val="single" w:sz="4" w:space="1" w:color="000000"/>
            <w:right w:val="single" w:sz="4" w:space="1" w:color="000000"/>
          </w:pgBorders>
          <w:cols w:space="720"/>
          <w:docGrid w:linePitch="360"/>
        </w:sectPr>
      </w:pPr>
      <w:r>
        <w:rPr>
          <w:rFonts w:ascii="Arial" w:hAnsi="Arial"/>
        </w:rPr>
        <w:t>Assinatura do professor responsável</w:t>
      </w:r>
      <w:r>
        <w:rPr>
          <w:rFonts w:ascii="Arial" w:hAnsi="Arial"/>
          <w:b/>
          <w:i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  <w:t xml:space="preserve">                                                                                                                       </w:t>
      </w:r>
      <w:r>
        <w:rPr>
          <w:rFonts w:ascii="Arial" w:hAnsi="Arial"/>
        </w:rPr>
        <w:t xml:space="preserve">                                                                 </w:t>
      </w:r>
      <w:r>
        <w:rPr>
          <w:rFonts w:ascii="Arial" w:hAnsi="Arial"/>
          <w:b/>
          <w:i/>
        </w:rPr>
        <w:t xml:space="preserve"> </w:t>
      </w:r>
    </w:p>
    <w:p w14:paraId="59185A84" w14:textId="77777777" w:rsidR="00027718" w:rsidRDefault="00853754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Manejo Florestal</w:t>
      </w:r>
    </w:p>
    <w:p w14:paraId="59185A85" w14:textId="77777777" w:rsidR="00027718" w:rsidRDefault="00853754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102</w:t>
      </w:r>
    </w:p>
    <w:p w14:paraId="59185A86" w14:textId="77777777" w:rsidR="00027718" w:rsidRDefault="00853754">
      <w:pPr>
        <w:spacing w:after="0" w:line="240" w:lineRule="auto"/>
        <w:ind w:left="2410" w:hanging="2410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 xml:space="preserve">Professor responsável: </w:t>
      </w:r>
      <w:r>
        <w:rPr>
          <w:rFonts w:ascii="Arial" w:hAnsi="Arial"/>
          <w:b/>
          <w:bCs/>
          <w:iCs/>
        </w:rPr>
        <w:t>Dr. Niro Higuchi</w:t>
      </w:r>
    </w:p>
    <w:p w14:paraId="59185A87" w14:textId="3E718AEF" w:rsidR="00027718" w:rsidRDefault="00F9351E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Período: 28/07 a 15/08/2025 </w:t>
      </w:r>
      <w:r w:rsidR="00853754">
        <w:rPr>
          <w:rFonts w:ascii="Arial" w:hAnsi="Arial" w:cs="Arial"/>
          <w:iCs/>
        </w:rPr>
        <w:t>Créditos:</w:t>
      </w:r>
      <w:r w:rsidR="00853754">
        <w:rPr>
          <w:rFonts w:ascii="Arial" w:hAnsi="Arial" w:cs="Arial"/>
          <w:b/>
          <w:iCs/>
        </w:rPr>
        <w:t xml:space="preserve"> 04    </w:t>
      </w:r>
      <w:r w:rsidR="00853754">
        <w:rPr>
          <w:rFonts w:ascii="Arial" w:hAnsi="Arial" w:cs="Arial"/>
          <w:iCs/>
        </w:rPr>
        <w:t>Carga Horária:</w:t>
      </w:r>
      <w:r w:rsidR="00853754">
        <w:rPr>
          <w:rFonts w:ascii="Arial" w:hAnsi="Arial" w:cs="Arial"/>
          <w:b/>
          <w:iCs/>
        </w:rPr>
        <w:t xml:space="preserve"> 60h</w:t>
      </w:r>
    </w:p>
    <w:p w14:paraId="59185A88" w14:textId="77777777" w:rsidR="00027718" w:rsidRDefault="00853754">
      <w:pPr>
        <w:pStyle w:val="PargrafodaLista"/>
        <w:numPr>
          <w:ilvl w:val="0"/>
          <w:numId w:val="3"/>
        </w:numPr>
        <w:spacing w:after="0"/>
        <w:ind w:leftChars="-200" w:left="-400" w:rightChars="-198" w:right="-396"/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presencial, ZF-2 do INPA</w:t>
      </w:r>
    </w:p>
    <w:p w14:paraId="59185A89" w14:textId="77777777" w:rsidR="00027718" w:rsidRDefault="00027718">
      <w:pPr>
        <w:pStyle w:val="Ttulo1"/>
        <w:numPr>
          <w:ilvl w:val="0"/>
          <w:numId w:val="3"/>
        </w:numPr>
        <w:ind w:leftChars="-200" w:left="-400" w:rightChars="-198" w:right="-396"/>
        <w:rPr>
          <w:rFonts w:ascii="Arial" w:hAnsi="Arial"/>
          <w:color w:val="auto"/>
          <w:sz w:val="20"/>
          <w:u w:val="single"/>
        </w:rPr>
      </w:pPr>
    </w:p>
    <w:p w14:paraId="59185A8A" w14:textId="77777777" w:rsidR="00027718" w:rsidRDefault="00853754">
      <w:pPr>
        <w:jc w:val="center"/>
        <w:rPr>
          <w:rFonts w:ascii="Clarendon" w:hAnsi="Clarendon"/>
          <w:b/>
          <w:u w:val="single"/>
        </w:rPr>
      </w:pPr>
      <w:r>
        <w:rPr>
          <w:rFonts w:ascii="Arial" w:hAnsi="Arial" w:cs="Arial"/>
          <w:b/>
          <w:u w:val="single"/>
        </w:rPr>
        <w:t>AULAS TEÓRICAS</w:t>
      </w:r>
    </w:p>
    <w:tbl>
      <w:tblPr>
        <w:tblW w:w="1059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027718" w14:paraId="59185A8F" w14:textId="77777777">
        <w:trPr>
          <w:trHeight w:val="507"/>
          <w:jc w:val="center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59185A8B" w14:textId="77777777" w:rsidR="00027718" w:rsidRDefault="00853754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59185A8C" w14:textId="77777777" w:rsidR="00027718" w:rsidRDefault="00853754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59185A8D" w14:textId="77777777" w:rsidR="00027718" w:rsidRDefault="00853754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59185A8E" w14:textId="77777777" w:rsidR="00027718" w:rsidRDefault="00853754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027718" w14:paraId="59185A94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59185A90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9185A91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9185A92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59185A93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A99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59185A95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185A96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185A97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59185A98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A9E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59185A9A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185A9B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185A9C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59185A9D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AA3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59185A9F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185AA0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185AA1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59185AA2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AA8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9185AA4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A5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A6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185AA7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AAD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9185AA9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AA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AB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185AAC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AB2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9185AAE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AF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B0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185AB1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AB7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9185AB3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B4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B5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185AB6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ABC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9185AB8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B9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BA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185ABB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AC1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9185ABD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BE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BF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185AC0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AC4" w14:textId="77777777">
        <w:trPr>
          <w:trHeight w:val="68"/>
          <w:jc w:val="center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59185AC2" w14:textId="77777777" w:rsidR="00027718" w:rsidRDefault="00853754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59185AC3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59185AC5" w14:textId="77777777" w:rsidR="00027718" w:rsidRDefault="00027718">
      <w:pPr>
        <w:rPr>
          <w:rFonts w:ascii="Arial" w:hAnsi="Arial"/>
        </w:rPr>
      </w:pPr>
    </w:p>
    <w:p w14:paraId="59185AC6" w14:textId="77777777" w:rsidR="00027718" w:rsidRDefault="00027718">
      <w:pPr>
        <w:ind w:leftChars="-200" w:left="-400" w:rightChars="-198" w:right="-396"/>
        <w:rPr>
          <w:rFonts w:ascii="Arial" w:hAnsi="Arial"/>
        </w:rPr>
      </w:pPr>
    </w:p>
    <w:p w14:paraId="59185AC7" w14:textId="7B149280" w:rsidR="00027718" w:rsidRDefault="00F9351E">
      <w:pPr>
        <w:ind w:leftChars="-200" w:left="-400" w:rightChars="-198" w:right="-396"/>
        <w:jc w:val="center"/>
        <w:rPr>
          <w:rFonts w:ascii="Arial" w:hAnsi="Arial"/>
        </w:rPr>
      </w:pPr>
      <w:proofErr w:type="gramStart"/>
      <w:r>
        <w:rPr>
          <w:rFonts w:ascii="Arial" w:hAnsi="Arial"/>
        </w:rPr>
        <w:t>Manaus(</w:t>
      </w:r>
      <w:proofErr w:type="gramEnd"/>
      <w:r>
        <w:rPr>
          <w:rFonts w:ascii="Arial" w:hAnsi="Arial"/>
        </w:rPr>
        <w:t xml:space="preserve">AM), ___ de ____________ </w:t>
      </w:r>
      <w:proofErr w:type="spellStart"/>
      <w:r>
        <w:rPr>
          <w:rFonts w:ascii="Arial" w:hAnsi="Arial"/>
        </w:rPr>
        <w:t>de</w:t>
      </w:r>
      <w:proofErr w:type="spellEnd"/>
      <w:r>
        <w:rPr>
          <w:rFonts w:ascii="Arial" w:hAnsi="Arial"/>
        </w:rPr>
        <w:t xml:space="preserve"> 2025.</w:t>
      </w:r>
    </w:p>
    <w:p w14:paraId="59185AC8" w14:textId="77777777" w:rsidR="00027718" w:rsidRDefault="00027718">
      <w:pPr>
        <w:ind w:leftChars="-200" w:left="-400" w:rightChars="-198" w:right="-396"/>
        <w:rPr>
          <w:rFonts w:ascii="Arial" w:hAnsi="Arial"/>
        </w:rPr>
      </w:pPr>
    </w:p>
    <w:p w14:paraId="59185AC9" w14:textId="77777777" w:rsidR="00027718" w:rsidRDefault="00027718">
      <w:pPr>
        <w:ind w:leftChars="-200" w:left="-400" w:rightChars="-198" w:right="-396"/>
        <w:rPr>
          <w:rFonts w:ascii="Arial" w:hAnsi="Arial"/>
        </w:rPr>
      </w:pPr>
    </w:p>
    <w:p w14:paraId="59185ACA" w14:textId="77777777" w:rsidR="00027718" w:rsidRDefault="00027718">
      <w:pPr>
        <w:ind w:leftChars="-200" w:left="-400" w:rightChars="-198" w:right="-396"/>
        <w:rPr>
          <w:rFonts w:ascii="Arial" w:hAnsi="Arial"/>
        </w:rPr>
      </w:pPr>
    </w:p>
    <w:p w14:paraId="59185ACB" w14:textId="77777777" w:rsidR="00027718" w:rsidRDefault="00853754">
      <w:pPr>
        <w:ind w:leftChars="-200" w:left="-400" w:rightChars="-198" w:right="-396"/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p w14:paraId="59185ACC" w14:textId="77777777" w:rsidR="00027718" w:rsidRDefault="00027718">
      <w:pPr>
        <w:ind w:leftChars="-200" w:left="-400" w:rightChars="-198" w:right="-396"/>
        <w:jc w:val="center"/>
        <w:rPr>
          <w:rFonts w:ascii="Arial" w:hAnsi="Arial"/>
        </w:rPr>
      </w:pPr>
    </w:p>
    <w:p w14:paraId="59185ACD" w14:textId="77777777" w:rsidR="00027718" w:rsidRDefault="00853754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Manejo Florestal</w:t>
      </w:r>
    </w:p>
    <w:p w14:paraId="59185ACE" w14:textId="77777777" w:rsidR="00027718" w:rsidRDefault="00853754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102</w:t>
      </w:r>
    </w:p>
    <w:p w14:paraId="59185ACF" w14:textId="77777777" w:rsidR="00027718" w:rsidRDefault="00853754">
      <w:pPr>
        <w:spacing w:after="0" w:line="240" w:lineRule="auto"/>
        <w:ind w:left="2410" w:hanging="2410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 xml:space="preserve">Professor responsável: </w:t>
      </w:r>
      <w:r>
        <w:rPr>
          <w:rFonts w:ascii="Arial" w:hAnsi="Arial"/>
          <w:b/>
          <w:bCs/>
          <w:iCs/>
        </w:rPr>
        <w:t>Dr. Niro Higuchi</w:t>
      </w:r>
    </w:p>
    <w:p w14:paraId="59185AD0" w14:textId="0359DB7B" w:rsidR="00027718" w:rsidRDefault="00F9351E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Período: 28/07 a 15/08/</w:t>
      </w:r>
      <w:proofErr w:type="gramStart"/>
      <w:r>
        <w:rPr>
          <w:rFonts w:ascii="Arial" w:hAnsi="Arial" w:cs="Arial"/>
          <w:iCs/>
        </w:rPr>
        <w:t xml:space="preserve">2025 </w:t>
      </w:r>
      <w:r w:rsidR="00004FD3">
        <w:rPr>
          <w:rFonts w:ascii="Arial" w:hAnsi="Arial"/>
          <w:b/>
          <w:iCs/>
        </w:rPr>
        <w:t xml:space="preserve"> </w:t>
      </w:r>
      <w:r w:rsidR="00853754">
        <w:rPr>
          <w:rFonts w:ascii="Arial" w:hAnsi="Arial" w:cs="Arial"/>
          <w:iCs/>
        </w:rPr>
        <w:t>Créditos</w:t>
      </w:r>
      <w:proofErr w:type="gramEnd"/>
      <w:r w:rsidR="00853754">
        <w:rPr>
          <w:rFonts w:ascii="Arial" w:hAnsi="Arial" w:cs="Arial"/>
          <w:iCs/>
        </w:rPr>
        <w:t>:</w:t>
      </w:r>
      <w:r w:rsidR="00853754">
        <w:rPr>
          <w:rFonts w:ascii="Arial" w:hAnsi="Arial" w:cs="Arial"/>
          <w:b/>
          <w:iCs/>
        </w:rPr>
        <w:t xml:space="preserve"> 04    </w:t>
      </w:r>
      <w:r w:rsidR="00853754">
        <w:rPr>
          <w:rFonts w:ascii="Arial" w:hAnsi="Arial" w:cs="Arial"/>
          <w:iCs/>
        </w:rPr>
        <w:t>Carga Horária:</w:t>
      </w:r>
      <w:r w:rsidR="00853754">
        <w:rPr>
          <w:rFonts w:ascii="Arial" w:hAnsi="Arial" w:cs="Arial"/>
          <w:b/>
          <w:iCs/>
        </w:rPr>
        <w:t xml:space="preserve"> 60h</w:t>
      </w:r>
    </w:p>
    <w:p w14:paraId="59185AD1" w14:textId="77777777" w:rsidR="00027718" w:rsidRDefault="00853754">
      <w:pPr>
        <w:pStyle w:val="PargrafodaLista"/>
        <w:numPr>
          <w:ilvl w:val="0"/>
          <w:numId w:val="4"/>
        </w:numPr>
        <w:spacing w:after="0"/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presencial, ZF-2 do INPA</w:t>
      </w:r>
    </w:p>
    <w:p w14:paraId="59185AD2" w14:textId="77777777" w:rsidR="00027718" w:rsidRDefault="00027718">
      <w:pPr>
        <w:pStyle w:val="Ttulo1"/>
        <w:numPr>
          <w:ilvl w:val="0"/>
          <w:numId w:val="4"/>
        </w:numPr>
        <w:rPr>
          <w:rFonts w:ascii="Arial" w:hAnsi="Arial"/>
          <w:color w:val="auto"/>
          <w:sz w:val="20"/>
          <w:u w:val="single"/>
        </w:rPr>
      </w:pPr>
    </w:p>
    <w:p w14:paraId="59185AD3" w14:textId="77777777" w:rsidR="00027718" w:rsidRDefault="00853754">
      <w:pPr>
        <w:jc w:val="center"/>
        <w:rPr>
          <w:rFonts w:ascii="Clarendon" w:hAnsi="Clarendon"/>
          <w:b/>
          <w:u w:val="single"/>
        </w:rPr>
      </w:pPr>
      <w:r>
        <w:rPr>
          <w:rFonts w:ascii="Arial" w:hAnsi="Arial" w:cs="Arial"/>
          <w:b/>
          <w:u w:val="single"/>
        </w:rPr>
        <w:t>AULAS PRÁTICAS</w:t>
      </w:r>
    </w:p>
    <w:p w14:paraId="59185AD4" w14:textId="77777777" w:rsidR="00027718" w:rsidRDefault="00853754">
      <w:pPr>
        <w:jc w:val="center"/>
        <w:rPr>
          <w:rFonts w:ascii="claredon" w:hAnsi="claredon" w:cs="claredon"/>
          <w:sz w:val="18"/>
          <w:szCs w:val="18"/>
        </w:rPr>
      </w:pPr>
      <w:r>
        <w:rPr>
          <w:rFonts w:ascii="Arial" w:hAnsi="Arial" w:cs="Arial"/>
          <w:b/>
          <w:u w:val="single"/>
        </w:rPr>
        <w:t>(LABORATÓRIO, CAMPO, EXERCÍCIO)</w:t>
      </w:r>
    </w:p>
    <w:tbl>
      <w:tblPr>
        <w:tblW w:w="1059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027718" w14:paraId="59185AD9" w14:textId="77777777">
        <w:trPr>
          <w:trHeight w:val="507"/>
          <w:jc w:val="center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59185AD5" w14:textId="77777777" w:rsidR="00027718" w:rsidRDefault="00853754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59185AD6" w14:textId="77777777" w:rsidR="00027718" w:rsidRDefault="00853754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59185AD7" w14:textId="77777777" w:rsidR="00027718" w:rsidRDefault="00853754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59185AD8" w14:textId="77777777" w:rsidR="00027718" w:rsidRDefault="00853754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027718" w14:paraId="59185ADE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59185ADA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9185ADB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9185ADC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59185ADD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AE3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59185ADF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185AE0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185AE1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59185AE2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AE8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59185AE4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185AE5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185AE6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59185AE7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AED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59185AE9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185AEA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185AEB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59185AEC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AF2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9185AEE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EF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F0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185AF1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AF7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9185AF3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F4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F5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185AF6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AFC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9185AF8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F9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FA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185AFB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B01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9185AFD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FE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AFF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185B00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B06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9185B02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B03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B04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185B05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B0B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9185B07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B08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B09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185B0A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B0E" w14:textId="77777777">
        <w:trPr>
          <w:trHeight w:val="68"/>
          <w:jc w:val="center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59185B0C" w14:textId="77777777" w:rsidR="00027718" w:rsidRDefault="00853754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59185B0D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59185B0F" w14:textId="77777777" w:rsidR="00027718" w:rsidRDefault="00027718"/>
    <w:p w14:paraId="59185B10" w14:textId="77777777" w:rsidR="00027718" w:rsidRDefault="00027718">
      <w:pPr>
        <w:rPr>
          <w:rFonts w:ascii="Arial" w:hAnsi="Arial"/>
        </w:rPr>
      </w:pPr>
    </w:p>
    <w:p w14:paraId="59185B11" w14:textId="7F189210" w:rsidR="00027718" w:rsidRDefault="00F9351E">
      <w:pPr>
        <w:ind w:leftChars="-200" w:left="-400" w:rightChars="-198" w:right="-396"/>
        <w:jc w:val="center"/>
        <w:rPr>
          <w:rFonts w:ascii="Arial" w:hAnsi="Arial"/>
        </w:rPr>
      </w:pPr>
      <w:proofErr w:type="gramStart"/>
      <w:r>
        <w:rPr>
          <w:rFonts w:ascii="Arial" w:hAnsi="Arial"/>
        </w:rPr>
        <w:t>Manaus(</w:t>
      </w:r>
      <w:proofErr w:type="gramEnd"/>
      <w:r>
        <w:rPr>
          <w:rFonts w:ascii="Arial" w:hAnsi="Arial"/>
        </w:rPr>
        <w:t xml:space="preserve">AM), ___ de ____________ </w:t>
      </w:r>
      <w:proofErr w:type="spellStart"/>
      <w:r>
        <w:rPr>
          <w:rFonts w:ascii="Arial" w:hAnsi="Arial"/>
        </w:rPr>
        <w:t>de</w:t>
      </w:r>
      <w:proofErr w:type="spellEnd"/>
      <w:r>
        <w:rPr>
          <w:rFonts w:ascii="Arial" w:hAnsi="Arial"/>
        </w:rPr>
        <w:t xml:space="preserve"> 2025.</w:t>
      </w:r>
    </w:p>
    <w:p w14:paraId="59185B12" w14:textId="77777777" w:rsidR="00027718" w:rsidRDefault="00027718">
      <w:pPr>
        <w:ind w:leftChars="-200" w:left="-400" w:rightChars="-198" w:right="-396"/>
        <w:rPr>
          <w:rFonts w:ascii="Arial" w:hAnsi="Arial"/>
        </w:rPr>
      </w:pPr>
    </w:p>
    <w:p w14:paraId="59185B13" w14:textId="77777777" w:rsidR="00027718" w:rsidRDefault="00027718">
      <w:pPr>
        <w:ind w:leftChars="-200" w:left="-400" w:rightChars="-198" w:right="-396"/>
        <w:rPr>
          <w:rFonts w:ascii="Arial" w:hAnsi="Arial"/>
        </w:rPr>
      </w:pPr>
    </w:p>
    <w:p w14:paraId="59185B14" w14:textId="77777777" w:rsidR="00027718" w:rsidRDefault="00027718">
      <w:pPr>
        <w:ind w:leftChars="-200" w:left="-400" w:rightChars="-198" w:right="-396"/>
        <w:rPr>
          <w:rFonts w:ascii="Arial" w:hAnsi="Arial"/>
        </w:rPr>
      </w:pPr>
    </w:p>
    <w:p w14:paraId="59185B15" w14:textId="77777777" w:rsidR="00027718" w:rsidRDefault="00853754">
      <w:pPr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p w14:paraId="59185B16" w14:textId="77777777" w:rsidR="00027718" w:rsidRDefault="00853754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Manejo Florestal</w:t>
      </w:r>
    </w:p>
    <w:p w14:paraId="59185B17" w14:textId="77777777" w:rsidR="00027718" w:rsidRDefault="00853754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102</w:t>
      </w:r>
    </w:p>
    <w:p w14:paraId="59185B18" w14:textId="77777777" w:rsidR="00027718" w:rsidRDefault="00853754">
      <w:pPr>
        <w:spacing w:after="0" w:line="240" w:lineRule="auto"/>
        <w:ind w:left="2410" w:hanging="2410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 xml:space="preserve">Professor responsável: </w:t>
      </w:r>
      <w:r>
        <w:rPr>
          <w:rFonts w:ascii="Arial" w:hAnsi="Arial"/>
          <w:b/>
          <w:bCs/>
          <w:iCs/>
        </w:rPr>
        <w:t>Dr. Niro Higuchi</w:t>
      </w:r>
    </w:p>
    <w:p w14:paraId="59185B19" w14:textId="6F967B7D" w:rsidR="00027718" w:rsidRDefault="00F9351E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Período: 28/07 a 15/08/</w:t>
      </w:r>
      <w:proofErr w:type="gramStart"/>
      <w:r>
        <w:rPr>
          <w:rFonts w:ascii="Arial" w:hAnsi="Arial" w:cs="Arial"/>
          <w:iCs/>
        </w:rPr>
        <w:t xml:space="preserve">2025 </w:t>
      </w:r>
      <w:r w:rsidR="00004FD3">
        <w:rPr>
          <w:rFonts w:ascii="Arial" w:hAnsi="Arial"/>
          <w:b/>
          <w:iCs/>
        </w:rPr>
        <w:t xml:space="preserve"> </w:t>
      </w:r>
      <w:r w:rsidR="00853754">
        <w:rPr>
          <w:rFonts w:ascii="Arial" w:hAnsi="Arial" w:cs="Arial"/>
          <w:iCs/>
        </w:rPr>
        <w:t>Créditos</w:t>
      </w:r>
      <w:proofErr w:type="gramEnd"/>
      <w:r w:rsidR="00853754">
        <w:rPr>
          <w:rFonts w:ascii="Arial" w:hAnsi="Arial" w:cs="Arial"/>
          <w:iCs/>
        </w:rPr>
        <w:t>:</w:t>
      </w:r>
      <w:r w:rsidR="00853754">
        <w:rPr>
          <w:rFonts w:ascii="Arial" w:hAnsi="Arial" w:cs="Arial"/>
          <w:b/>
          <w:iCs/>
        </w:rPr>
        <w:t xml:space="preserve"> 04    </w:t>
      </w:r>
      <w:r w:rsidR="00853754">
        <w:rPr>
          <w:rFonts w:ascii="Arial" w:hAnsi="Arial" w:cs="Arial"/>
          <w:iCs/>
        </w:rPr>
        <w:t>Carga Horária:</w:t>
      </w:r>
      <w:r w:rsidR="00853754">
        <w:rPr>
          <w:rFonts w:ascii="Arial" w:hAnsi="Arial" w:cs="Arial"/>
          <w:b/>
          <w:iCs/>
        </w:rPr>
        <w:t xml:space="preserve"> 60h</w:t>
      </w:r>
    </w:p>
    <w:p w14:paraId="59185B1A" w14:textId="77777777" w:rsidR="00027718" w:rsidRDefault="00853754">
      <w:pPr>
        <w:pStyle w:val="PargrafodaLista"/>
        <w:numPr>
          <w:ilvl w:val="0"/>
          <w:numId w:val="5"/>
        </w:numPr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presencial, ZF-2 do INPA</w:t>
      </w:r>
    </w:p>
    <w:p w14:paraId="59185B1B" w14:textId="77777777" w:rsidR="00027718" w:rsidRDefault="00027718">
      <w:pPr>
        <w:pStyle w:val="PargrafodaLista"/>
        <w:numPr>
          <w:ilvl w:val="0"/>
          <w:numId w:val="5"/>
        </w:numPr>
        <w:jc w:val="center"/>
        <w:rPr>
          <w:rFonts w:ascii="Comic Sans MS" w:hAnsi="Comic Sans MS"/>
          <w:b/>
        </w:rPr>
      </w:pPr>
    </w:p>
    <w:p w14:paraId="59185B1C" w14:textId="77777777" w:rsidR="00027718" w:rsidRDefault="00853754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AULAS PRÁTICAS</w:t>
      </w:r>
    </w:p>
    <w:p w14:paraId="59185B1D" w14:textId="77777777" w:rsidR="00027718" w:rsidRDefault="00853754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(SEMINÁRIO, ESTUDO DIRIGIDO, TEXTOS)</w:t>
      </w:r>
    </w:p>
    <w:tbl>
      <w:tblPr>
        <w:tblW w:w="1059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027718" w14:paraId="59185B22" w14:textId="77777777">
        <w:trPr>
          <w:trHeight w:val="507"/>
          <w:jc w:val="center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59185B1E" w14:textId="77777777" w:rsidR="00027718" w:rsidRDefault="00853754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59185B1F" w14:textId="77777777" w:rsidR="00027718" w:rsidRDefault="00853754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59185B20" w14:textId="77777777" w:rsidR="00027718" w:rsidRDefault="00853754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59185B21" w14:textId="77777777" w:rsidR="00027718" w:rsidRDefault="00853754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027718" w14:paraId="59185B27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59185B23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9185B24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9185B25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59185B26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B2C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59185B28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185B29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185B2A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59185B2B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B31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59185B2D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185B2E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185B2F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59185B30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B36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59185B32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185B33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185B34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59185B35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B3B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9185B37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B38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B39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185B3A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B40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9185B3C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B3D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B3E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185B3F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B45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9185B41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B42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B43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185B44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B4A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9185B46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B47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B48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185B49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B4F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9185B4B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B4C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B4D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185B4E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B54" w14:textId="77777777">
        <w:trPr>
          <w:trHeight w:hRule="exact" w:val="567"/>
          <w:jc w:val="center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9185B50" w14:textId="77777777" w:rsidR="00027718" w:rsidRDefault="0002771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B51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9185B52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185B53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027718" w14:paraId="59185B57" w14:textId="77777777">
        <w:trPr>
          <w:trHeight w:val="68"/>
          <w:jc w:val="center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59185B55" w14:textId="77777777" w:rsidR="00027718" w:rsidRDefault="00853754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59185B56" w14:textId="77777777" w:rsidR="00027718" w:rsidRDefault="0002771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59185B58" w14:textId="77777777" w:rsidR="00027718" w:rsidRDefault="00027718">
      <w:pPr>
        <w:rPr>
          <w:rFonts w:ascii="Arial" w:hAnsi="Arial"/>
        </w:rPr>
      </w:pPr>
    </w:p>
    <w:p w14:paraId="59185B59" w14:textId="77777777" w:rsidR="00027718" w:rsidRDefault="00027718">
      <w:pPr>
        <w:rPr>
          <w:rFonts w:ascii="Arial" w:hAnsi="Arial"/>
        </w:rPr>
      </w:pPr>
    </w:p>
    <w:p w14:paraId="59185B5A" w14:textId="14CFBBED" w:rsidR="00027718" w:rsidRDefault="00F9351E">
      <w:pPr>
        <w:ind w:leftChars="-200" w:left="-400" w:rightChars="-198" w:right="-396"/>
        <w:jc w:val="center"/>
        <w:rPr>
          <w:rFonts w:ascii="Arial" w:hAnsi="Arial"/>
        </w:rPr>
      </w:pPr>
      <w:proofErr w:type="gramStart"/>
      <w:r>
        <w:rPr>
          <w:rFonts w:ascii="Arial" w:hAnsi="Arial"/>
        </w:rPr>
        <w:t>Manaus(</w:t>
      </w:r>
      <w:proofErr w:type="gramEnd"/>
      <w:r>
        <w:rPr>
          <w:rFonts w:ascii="Arial" w:hAnsi="Arial"/>
        </w:rPr>
        <w:t xml:space="preserve">AM), ___ de ____________ </w:t>
      </w:r>
      <w:proofErr w:type="spellStart"/>
      <w:r>
        <w:rPr>
          <w:rFonts w:ascii="Arial" w:hAnsi="Arial"/>
        </w:rPr>
        <w:t>de</w:t>
      </w:r>
      <w:proofErr w:type="spellEnd"/>
      <w:r>
        <w:rPr>
          <w:rFonts w:ascii="Arial" w:hAnsi="Arial"/>
        </w:rPr>
        <w:t xml:space="preserve"> 2025.</w:t>
      </w:r>
    </w:p>
    <w:p w14:paraId="59185B5B" w14:textId="77777777" w:rsidR="00027718" w:rsidRDefault="00027718">
      <w:pPr>
        <w:ind w:leftChars="-200" w:left="-400" w:rightChars="-198" w:right="-396"/>
        <w:rPr>
          <w:rFonts w:ascii="Arial" w:hAnsi="Arial"/>
        </w:rPr>
      </w:pPr>
    </w:p>
    <w:p w14:paraId="59185B5C" w14:textId="77777777" w:rsidR="00027718" w:rsidRDefault="00027718">
      <w:pPr>
        <w:ind w:leftChars="-200" w:left="-400" w:rightChars="-198" w:right="-396"/>
        <w:rPr>
          <w:rFonts w:ascii="Arial" w:hAnsi="Arial"/>
        </w:rPr>
      </w:pPr>
    </w:p>
    <w:p w14:paraId="59185B5D" w14:textId="77777777" w:rsidR="00027718" w:rsidRDefault="00027718">
      <w:pPr>
        <w:ind w:leftChars="-200" w:left="-400" w:rightChars="-198" w:right="-396"/>
        <w:rPr>
          <w:rFonts w:ascii="Arial" w:hAnsi="Arial"/>
        </w:rPr>
      </w:pPr>
    </w:p>
    <w:p w14:paraId="59185B5E" w14:textId="77777777" w:rsidR="00027718" w:rsidRDefault="00853754">
      <w:pPr>
        <w:jc w:val="center"/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sectPr w:rsidR="00027718">
      <w:headerReference w:type="default" r:id="rId16"/>
      <w:footnotePr>
        <w:pos w:val="beneathText"/>
      </w:footnotePr>
      <w:pgSz w:w="12240" w:h="15840"/>
      <w:pgMar w:top="1134" w:right="1134" w:bottom="1134" w:left="1134" w:header="22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7EABB" w14:textId="77777777" w:rsidR="00A003AD" w:rsidRDefault="00A003AD">
      <w:pPr>
        <w:spacing w:line="240" w:lineRule="auto"/>
      </w:pPr>
      <w:r>
        <w:separator/>
      </w:r>
    </w:p>
  </w:endnote>
  <w:endnote w:type="continuationSeparator" w:id="0">
    <w:p w14:paraId="585C8D6D" w14:textId="77777777" w:rsidR="00A003AD" w:rsidRDefault="00A003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Albertus Medium">
    <w:altName w:val="Candara"/>
    <w:charset w:val="00"/>
    <w:family w:val="swiss"/>
    <w:pitch w:val="default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larendon">
    <w:altName w:val="Segoe Print"/>
    <w:charset w:val="00"/>
    <w:family w:val="roman"/>
    <w:pitch w:val="default"/>
    <w:sig w:usb0="00000000" w:usb1="00000000" w:usb2="00000000" w:usb3="00000000" w:csb0="00000093" w:csb1="00000000"/>
  </w:font>
  <w:font w:name="claredon">
    <w:altName w:val="Segoe Print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937F2" w14:textId="77777777" w:rsidR="000D52B9" w:rsidRDefault="000D52B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C69A" w14:textId="77777777" w:rsidR="000D52B9" w:rsidRDefault="000D52B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4A1EC" w14:textId="77777777" w:rsidR="000D52B9" w:rsidRDefault="000D52B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E0C8C" w14:textId="77777777" w:rsidR="00A003AD" w:rsidRDefault="00A003AD">
      <w:pPr>
        <w:spacing w:after="0"/>
      </w:pPr>
      <w:r>
        <w:separator/>
      </w:r>
    </w:p>
  </w:footnote>
  <w:footnote w:type="continuationSeparator" w:id="0">
    <w:p w14:paraId="352DBC97" w14:textId="77777777" w:rsidR="00A003AD" w:rsidRDefault="00A003A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6440F" w14:textId="77777777" w:rsidR="000D52B9" w:rsidRDefault="000D52B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85B65" w14:textId="77777777" w:rsidR="00027718" w:rsidRDefault="00853754">
    <w:pPr>
      <w:tabs>
        <w:tab w:val="left" w:pos="6237"/>
        <w:tab w:val="left" w:pos="8789"/>
      </w:tabs>
      <w:rPr>
        <w:rFonts w:ascii="Segoe Print" w:hAnsi="Segoe Print" w:cs="Segoe Print"/>
        <w:b/>
        <w:bCs/>
        <w:szCs w:val="26"/>
      </w:rPr>
    </w:pPr>
    <w:r>
      <w:rPr>
        <w:rFonts w:ascii="Arial" w:hAnsi="Arial" w:cs="Arial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5168" behindDoc="0" locked="0" layoutInCell="1" allowOverlap="1" wp14:anchorId="59185B71" wp14:editId="07C4E0D4">
          <wp:simplePos x="0" y="0"/>
          <wp:positionH relativeFrom="column">
            <wp:posOffset>784225</wp:posOffset>
          </wp:positionH>
          <wp:positionV relativeFrom="paragraph">
            <wp:posOffset>236220</wp:posOffset>
          </wp:positionV>
          <wp:extent cx="1020445" cy="590550"/>
          <wp:effectExtent l="0" t="0" r="8255" b="0"/>
          <wp:wrapNone/>
          <wp:docPr id="3" name="Imagem 3" descr="logo cft in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 cft inpa"/>
                  <pic:cNvPicPr>
                    <a:picLocks noChangeAspect="1"/>
                  </pic:cNvPicPr>
                </pic:nvPicPr>
                <pic:blipFill>
                  <a:blip r:embed="rId1">
                    <a:lum contrast="6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044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6192" behindDoc="0" locked="0" layoutInCell="1" allowOverlap="1" wp14:anchorId="59185B73" wp14:editId="59185B74">
          <wp:simplePos x="0" y="0"/>
          <wp:positionH relativeFrom="column">
            <wp:posOffset>2209800</wp:posOffset>
          </wp:positionH>
          <wp:positionV relativeFrom="paragraph">
            <wp:posOffset>95250</wp:posOffset>
          </wp:positionV>
          <wp:extent cx="3905885" cy="775970"/>
          <wp:effectExtent l="0" t="0" r="18415" b="5080"/>
          <wp:wrapNone/>
          <wp:docPr id="2" name="Imagem 2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Marca-INPA+GovFederal-horizontal-box-branco-RGB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905885" cy="775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egoe Print" w:hAnsi="Segoe Print" w:cs="Segoe Print"/>
        <w:b/>
        <w:bCs/>
        <w:sz w:val="26"/>
        <w:szCs w:val="26"/>
      </w:rPr>
      <w:t xml:space="preserve">                    </w:t>
    </w:r>
  </w:p>
  <w:p w14:paraId="59185B66" w14:textId="77777777" w:rsidR="00027718" w:rsidRDefault="00853754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  <w:r>
      <w:rPr>
        <w:rFonts w:ascii="Segoe Print" w:hAnsi="Segoe Print" w:cs="Segoe Print"/>
        <w:b/>
        <w:bCs/>
        <w:sz w:val="26"/>
        <w:szCs w:val="26"/>
      </w:rPr>
      <w:t xml:space="preserve">                             </w:t>
    </w:r>
    <w:r>
      <w:rPr>
        <w:rFonts w:asciiTheme="minorHAnsi" w:hAnsiTheme="minorHAnsi" w:cs="Segoe Print"/>
        <w:b/>
        <w:bCs/>
        <w:sz w:val="26"/>
        <w:szCs w:val="26"/>
      </w:rPr>
      <w:t xml:space="preserve">   </w:t>
    </w:r>
  </w:p>
  <w:p w14:paraId="59185B67" w14:textId="77777777" w:rsidR="00027718" w:rsidRDefault="00027718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</w:p>
  <w:p w14:paraId="59185B68" w14:textId="77777777" w:rsidR="00027718" w:rsidRDefault="00853754">
    <w:pPr>
      <w:pStyle w:val="Cabealho"/>
      <w:spacing w:line="120" w:lineRule="auto"/>
      <w:jc w:val="center"/>
    </w:pPr>
    <w:r>
      <w:rPr>
        <w:rFonts w:ascii="Bodoni MT" w:hAnsi="Bodoni MT" w:cs="Bodoni MT"/>
        <w:color w:val="00AE00"/>
      </w:rPr>
      <w:t>________________________________________________________________________________________________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AC502" w14:textId="77777777" w:rsidR="000D52B9" w:rsidRDefault="000D52B9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85B69" w14:textId="77777777" w:rsidR="00027718" w:rsidRDefault="00853754">
    <w:pPr>
      <w:ind w:left="4200" w:firstLineChars="650" w:firstLine="1566"/>
      <w:jc w:val="both"/>
      <w:rPr>
        <w:rFonts w:asciiTheme="minorHAnsi" w:hAnsiTheme="minorHAnsi" w:cs="Segoe Print"/>
        <w:b/>
        <w:bCs/>
        <w:sz w:val="16"/>
        <w:szCs w:val="16"/>
      </w:rPr>
    </w:pPr>
    <w:r>
      <w:rPr>
        <w:rFonts w:ascii="Arial" w:hAnsi="Arial" w:cs="Arial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59185B75" wp14:editId="59185B76">
          <wp:simplePos x="0" y="0"/>
          <wp:positionH relativeFrom="column">
            <wp:posOffset>852170</wp:posOffset>
          </wp:positionH>
          <wp:positionV relativeFrom="paragraph">
            <wp:posOffset>3175</wp:posOffset>
          </wp:positionV>
          <wp:extent cx="876935" cy="775970"/>
          <wp:effectExtent l="0" t="0" r="18415" b="5080"/>
          <wp:wrapNone/>
          <wp:docPr id="5" name="Imagem 5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Marca-INPA+GovFederal-horizontal-box-branco-RGB"/>
                  <pic:cNvPicPr>
                    <a:picLocks noChangeAspect="1"/>
                  </pic:cNvPicPr>
                </pic:nvPicPr>
                <pic:blipFill>
                  <a:blip r:embed="rId1"/>
                  <a:srcRect l="1463" r="76085"/>
                  <a:stretch>
                    <a:fillRect/>
                  </a:stretch>
                </pic:blipFill>
                <pic:spPr>
                  <a:xfrm>
                    <a:off x="0" y="0"/>
                    <a:ext cx="876935" cy="775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7216" behindDoc="0" locked="0" layoutInCell="1" allowOverlap="1" wp14:anchorId="59185B77" wp14:editId="59185B78">
          <wp:simplePos x="0" y="0"/>
          <wp:positionH relativeFrom="column">
            <wp:posOffset>6513830</wp:posOffset>
          </wp:positionH>
          <wp:positionV relativeFrom="paragraph">
            <wp:posOffset>86360</wp:posOffset>
          </wp:positionV>
          <wp:extent cx="2930525" cy="740410"/>
          <wp:effectExtent l="0" t="0" r="3175" b="2540"/>
          <wp:wrapNone/>
          <wp:docPr id="4" name="Imagem 4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Marca-INPA+GovFederal-horizontal-box-branco-RGB"/>
                  <pic:cNvPicPr>
                    <a:picLocks noChangeAspect="1"/>
                  </pic:cNvPicPr>
                </pic:nvPicPr>
                <pic:blipFill>
                  <a:blip r:embed="rId1"/>
                  <a:srcRect l="24972" t="4583"/>
                  <a:stretch>
                    <a:fillRect/>
                  </a:stretch>
                </pic:blipFill>
                <pic:spPr>
                  <a:xfrm>
                    <a:off x="0" y="0"/>
                    <a:ext cx="2930525" cy="740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9185B6A" w14:textId="77777777" w:rsidR="00027718" w:rsidRDefault="00853754">
    <w:pPr>
      <w:spacing w:after="40" w:line="240" w:lineRule="auto"/>
      <w:jc w:val="center"/>
      <w:rPr>
        <w:rFonts w:asciiTheme="minorHAnsi" w:hAnsiTheme="minorHAnsi" w:cs="Segoe Print"/>
        <w:b/>
        <w:bCs/>
        <w:sz w:val="26"/>
        <w:szCs w:val="26"/>
      </w:rPr>
    </w:pPr>
    <w:r>
      <w:rPr>
        <w:rFonts w:asciiTheme="minorHAnsi" w:hAnsiTheme="minorHAnsi" w:cs="Segoe Print"/>
        <w:b/>
        <w:bCs/>
        <w:sz w:val="26"/>
        <w:szCs w:val="26"/>
      </w:rPr>
      <w:t>PROGRAMA DE PÓS-GRADUAÇÃO EM</w:t>
    </w:r>
  </w:p>
  <w:p w14:paraId="59185B6B" w14:textId="77777777" w:rsidR="00027718" w:rsidRDefault="00853754">
    <w:pPr>
      <w:spacing w:after="40" w:line="240" w:lineRule="auto"/>
      <w:ind w:left="4200" w:firstLineChars="550" w:firstLine="1436"/>
      <w:jc w:val="both"/>
    </w:pPr>
    <w:r>
      <w:rPr>
        <w:rFonts w:asciiTheme="minorHAnsi" w:hAnsiTheme="minorHAnsi" w:cs="Segoe Print"/>
        <w:b/>
        <w:bCs/>
        <w:sz w:val="26"/>
        <w:szCs w:val="26"/>
      </w:rPr>
      <w:t>CIÊNCIAS DE FLORESTAS TROPICAIS</w:t>
    </w:r>
    <w:r>
      <w:t xml:space="preserve">   </w:t>
    </w:r>
  </w:p>
  <w:p w14:paraId="59185B6C" w14:textId="77777777" w:rsidR="00027718" w:rsidRDefault="00853754">
    <w:pPr>
      <w:spacing w:after="40" w:line="240" w:lineRule="auto"/>
      <w:ind w:left="4200" w:firstLineChars="550" w:firstLine="1100"/>
      <w:jc w:val="both"/>
    </w:pPr>
    <w:r>
      <w:t xml:space="preserve">                                                                             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85B6D" w14:textId="77777777" w:rsidR="00027718" w:rsidRDefault="00853754">
    <w:pPr>
      <w:tabs>
        <w:tab w:val="left" w:pos="6237"/>
        <w:tab w:val="left" w:pos="8789"/>
      </w:tabs>
      <w:rPr>
        <w:rFonts w:ascii="Segoe Print" w:hAnsi="Segoe Print" w:cs="Segoe Print"/>
        <w:b/>
        <w:bCs/>
        <w:szCs w:val="26"/>
      </w:rPr>
    </w:pPr>
    <w:r>
      <w:rPr>
        <w:rFonts w:ascii="Arial" w:hAnsi="Arial" w:cs="Arial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59185B79" wp14:editId="59185B7A">
          <wp:simplePos x="0" y="0"/>
          <wp:positionH relativeFrom="column">
            <wp:posOffset>542290</wp:posOffset>
          </wp:positionH>
          <wp:positionV relativeFrom="paragraph">
            <wp:posOffset>207645</wp:posOffset>
          </wp:positionV>
          <wp:extent cx="1014730" cy="587375"/>
          <wp:effectExtent l="0" t="0" r="13970" b="0"/>
          <wp:wrapNone/>
          <wp:docPr id="8" name="Imagem 8" descr="logo cft in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 descr="logo cft inpa"/>
                  <pic:cNvPicPr>
                    <a:picLocks noChangeAspect="1"/>
                  </pic:cNvPicPr>
                </pic:nvPicPr>
                <pic:blipFill>
                  <a:blip r:embed="rId1">
                    <a:lum contrast="6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4730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59185B7B" wp14:editId="59185B7C">
          <wp:simplePos x="0" y="0"/>
          <wp:positionH relativeFrom="column">
            <wp:posOffset>2030095</wp:posOffset>
          </wp:positionH>
          <wp:positionV relativeFrom="paragraph">
            <wp:posOffset>95250</wp:posOffset>
          </wp:positionV>
          <wp:extent cx="3905885" cy="775970"/>
          <wp:effectExtent l="0" t="0" r="18415" b="5080"/>
          <wp:wrapNone/>
          <wp:docPr id="6" name="Imagem 6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 descr="Marca-INPA+GovFederal-horizontal-box-branco-RGB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905885" cy="775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egoe Print" w:hAnsi="Segoe Print" w:cs="Segoe Print"/>
        <w:b/>
        <w:bCs/>
        <w:sz w:val="26"/>
        <w:szCs w:val="26"/>
      </w:rPr>
      <w:t xml:space="preserve">                    </w:t>
    </w:r>
  </w:p>
  <w:p w14:paraId="59185B6E" w14:textId="77777777" w:rsidR="00027718" w:rsidRDefault="00853754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  <w:r>
      <w:rPr>
        <w:rFonts w:ascii="Segoe Print" w:hAnsi="Segoe Print" w:cs="Segoe Print"/>
        <w:b/>
        <w:bCs/>
        <w:sz w:val="26"/>
        <w:szCs w:val="26"/>
      </w:rPr>
      <w:t xml:space="preserve">                             </w:t>
    </w:r>
    <w:r>
      <w:rPr>
        <w:rFonts w:asciiTheme="minorHAnsi" w:hAnsiTheme="minorHAnsi" w:cs="Segoe Print"/>
        <w:b/>
        <w:bCs/>
        <w:sz w:val="26"/>
        <w:szCs w:val="26"/>
      </w:rPr>
      <w:t xml:space="preserve">   </w:t>
    </w:r>
  </w:p>
  <w:p w14:paraId="59185B6F" w14:textId="77777777" w:rsidR="00027718" w:rsidRDefault="00027718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</w:p>
  <w:p w14:paraId="59185B70" w14:textId="77777777" w:rsidR="00027718" w:rsidRDefault="00853754">
    <w:pPr>
      <w:pStyle w:val="Cabealho"/>
      <w:spacing w:line="120" w:lineRule="auto"/>
      <w:jc w:val="center"/>
    </w:pPr>
    <w:r>
      <w:rPr>
        <w:rFonts w:ascii="Bodoni MT" w:hAnsi="Bodoni MT" w:cs="Bodoni MT"/>
        <w:color w:val="00AE00"/>
      </w:rPr>
      <w:t>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left" w:pos="785"/>
        </w:tabs>
        <w:ind w:left="559" w:hanging="36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5" w15:restartNumberingAfterBreak="0">
    <w:nsid w:val="4BD86C44"/>
    <w:multiLevelType w:val="hybridMultilevel"/>
    <w:tmpl w:val="27C8850E"/>
    <w:lvl w:ilvl="0" w:tplc="A18E5D9E">
      <w:start w:val="1"/>
      <w:numFmt w:val="decimal"/>
      <w:lvlText w:val="%1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453390">
    <w:abstractNumId w:val="0"/>
  </w:num>
  <w:num w:numId="2" w16cid:durableId="992564911">
    <w:abstractNumId w:val="1"/>
  </w:num>
  <w:num w:numId="3" w16cid:durableId="893546574">
    <w:abstractNumId w:val="2"/>
  </w:num>
  <w:num w:numId="4" w16cid:durableId="1304045179">
    <w:abstractNumId w:val="3"/>
  </w:num>
  <w:num w:numId="5" w16cid:durableId="1007635252">
    <w:abstractNumId w:val="4"/>
  </w:num>
  <w:num w:numId="6" w16cid:durableId="9719077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00C03"/>
    <w:rsid w:val="0000314C"/>
    <w:rsid w:val="00004FD3"/>
    <w:rsid w:val="00007956"/>
    <w:rsid w:val="00007AB7"/>
    <w:rsid w:val="00012BFC"/>
    <w:rsid w:val="0002354B"/>
    <w:rsid w:val="00027718"/>
    <w:rsid w:val="00032B03"/>
    <w:rsid w:val="000370A0"/>
    <w:rsid w:val="00063E36"/>
    <w:rsid w:val="0006658D"/>
    <w:rsid w:val="000958B6"/>
    <w:rsid w:val="000A669A"/>
    <w:rsid w:val="000A70D8"/>
    <w:rsid w:val="000D2B73"/>
    <w:rsid w:val="000D52B9"/>
    <w:rsid w:val="000E0454"/>
    <w:rsid w:val="000F1FB1"/>
    <w:rsid w:val="000F7A7D"/>
    <w:rsid w:val="001030B4"/>
    <w:rsid w:val="0012000A"/>
    <w:rsid w:val="00132668"/>
    <w:rsid w:val="001337CB"/>
    <w:rsid w:val="00146601"/>
    <w:rsid w:val="0015628B"/>
    <w:rsid w:val="00172A27"/>
    <w:rsid w:val="001A3F98"/>
    <w:rsid w:val="001B3453"/>
    <w:rsid w:val="001B57AD"/>
    <w:rsid w:val="001C4685"/>
    <w:rsid w:val="001D2373"/>
    <w:rsid w:val="001E254D"/>
    <w:rsid w:val="00201601"/>
    <w:rsid w:val="00210E39"/>
    <w:rsid w:val="002141D1"/>
    <w:rsid w:val="00230800"/>
    <w:rsid w:val="00237B26"/>
    <w:rsid w:val="00241DE2"/>
    <w:rsid w:val="00252E3A"/>
    <w:rsid w:val="00255730"/>
    <w:rsid w:val="002768FA"/>
    <w:rsid w:val="00286FEB"/>
    <w:rsid w:val="00287683"/>
    <w:rsid w:val="00292332"/>
    <w:rsid w:val="00295760"/>
    <w:rsid w:val="00297563"/>
    <w:rsid w:val="002A6973"/>
    <w:rsid w:val="002A69A2"/>
    <w:rsid w:val="002B2B0E"/>
    <w:rsid w:val="002B46AC"/>
    <w:rsid w:val="002E413D"/>
    <w:rsid w:val="002E4E3C"/>
    <w:rsid w:val="00300DCA"/>
    <w:rsid w:val="003071EA"/>
    <w:rsid w:val="0031303C"/>
    <w:rsid w:val="003139A5"/>
    <w:rsid w:val="00317F17"/>
    <w:rsid w:val="003269C1"/>
    <w:rsid w:val="00333A4A"/>
    <w:rsid w:val="00341DFB"/>
    <w:rsid w:val="003630AE"/>
    <w:rsid w:val="00366A62"/>
    <w:rsid w:val="0038536F"/>
    <w:rsid w:val="003B2827"/>
    <w:rsid w:val="003B66C5"/>
    <w:rsid w:val="003C2452"/>
    <w:rsid w:val="003D0E66"/>
    <w:rsid w:val="003D7F0B"/>
    <w:rsid w:val="003F37BB"/>
    <w:rsid w:val="003F66D6"/>
    <w:rsid w:val="00400738"/>
    <w:rsid w:val="00411699"/>
    <w:rsid w:val="0041438C"/>
    <w:rsid w:val="00425563"/>
    <w:rsid w:val="00442480"/>
    <w:rsid w:val="00443390"/>
    <w:rsid w:val="00461459"/>
    <w:rsid w:val="00495FD7"/>
    <w:rsid w:val="004A28EE"/>
    <w:rsid w:val="004A37A7"/>
    <w:rsid w:val="004D3E35"/>
    <w:rsid w:val="004E55FE"/>
    <w:rsid w:val="004E6CF0"/>
    <w:rsid w:val="004F4F21"/>
    <w:rsid w:val="0051598D"/>
    <w:rsid w:val="005443E0"/>
    <w:rsid w:val="005508CE"/>
    <w:rsid w:val="00555766"/>
    <w:rsid w:val="00571EFA"/>
    <w:rsid w:val="0057565A"/>
    <w:rsid w:val="0059272A"/>
    <w:rsid w:val="00596A9F"/>
    <w:rsid w:val="005B7A0D"/>
    <w:rsid w:val="005D14DE"/>
    <w:rsid w:val="005D2260"/>
    <w:rsid w:val="00600321"/>
    <w:rsid w:val="00602B42"/>
    <w:rsid w:val="006154CE"/>
    <w:rsid w:val="00630DB3"/>
    <w:rsid w:val="00642C9C"/>
    <w:rsid w:val="00646DD6"/>
    <w:rsid w:val="00655496"/>
    <w:rsid w:val="006743E0"/>
    <w:rsid w:val="006925F7"/>
    <w:rsid w:val="00695C16"/>
    <w:rsid w:val="006A01F7"/>
    <w:rsid w:val="006B3738"/>
    <w:rsid w:val="006B3EB6"/>
    <w:rsid w:val="006C045F"/>
    <w:rsid w:val="006C59B3"/>
    <w:rsid w:val="006D1FFC"/>
    <w:rsid w:val="006D4D71"/>
    <w:rsid w:val="00707C10"/>
    <w:rsid w:val="007178B3"/>
    <w:rsid w:val="007212CB"/>
    <w:rsid w:val="007237DA"/>
    <w:rsid w:val="00723B4C"/>
    <w:rsid w:val="00735FB1"/>
    <w:rsid w:val="00747EB7"/>
    <w:rsid w:val="007607F3"/>
    <w:rsid w:val="00766697"/>
    <w:rsid w:val="007677C3"/>
    <w:rsid w:val="00777E51"/>
    <w:rsid w:val="00794807"/>
    <w:rsid w:val="007D3613"/>
    <w:rsid w:val="00815217"/>
    <w:rsid w:val="00832DBB"/>
    <w:rsid w:val="0083515F"/>
    <w:rsid w:val="00853754"/>
    <w:rsid w:val="00863C4B"/>
    <w:rsid w:val="00867063"/>
    <w:rsid w:val="00885EEC"/>
    <w:rsid w:val="008902E4"/>
    <w:rsid w:val="00892C3D"/>
    <w:rsid w:val="00897307"/>
    <w:rsid w:val="008A114B"/>
    <w:rsid w:val="008A35C6"/>
    <w:rsid w:val="008B5D82"/>
    <w:rsid w:val="008C53D9"/>
    <w:rsid w:val="009001E0"/>
    <w:rsid w:val="0090784E"/>
    <w:rsid w:val="009231E7"/>
    <w:rsid w:val="00923EBE"/>
    <w:rsid w:val="00945C7A"/>
    <w:rsid w:val="00951A3B"/>
    <w:rsid w:val="00984456"/>
    <w:rsid w:val="00994F00"/>
    <w:rsid w:val="009A1948"/>
    <w:rsid w:val="009A5506"/>
    <w:rsid w:val="009B704D"/>
    <w:rsid w:val="009C129B"/>
    <w:rsid w:val="009F0182"/>
    <w:rsid w:val="00A003AD"/>
    <w:rsid w:val="00A05328"/>
    <w:rsid w:val="00A073D4"/>
    <w:rsid w:val="00A3195C"/>
    <w:rsid w:val="00A360EC"/>
    <w:rsid w:val="00A56532"/>
    <w:rsid w:val="00A6764D"/>
    <w:rsid w:val="00A72D27"/>
    <w:rsid w:val="00A91D19"/>
    <w:rsid w:val="00A92100"/>
    <w:rsid w:val="00AB5818"/>
    <w:rsid w:val="00AD4421"/>
    <w:rsid w:val="00AE3D65"/>
    <w:rsid w:val="00AF1D15"/>
    <w:rsid w:val="00AF3F2C"/>
    <w:rsid w:val="00B05DD8"/>
    <w:rsid w:val="00B14059"/>
    <w:rsid w:val="00B20E8A"/>
    <w:rsid w:val="00B21729"/>
    <w:rsid w:val="00B221F2"/>
    <w:rsid w:val="00B26029"/>
    <w:rsid w:val="00B27209"/>
    <w:rsid w:val="00B2734A"/>
    <w:rsid w:val="00B331D3"/>
    <w:rsid w:val="00B35B51"/>
    <w:rsid w:val="00B40069"/>
    <w:rsid w:val="00B4631D"/>
    <w:rsid w:val="00B54D0E"/>
    <w:rsid w:val="00B709DA"/>
    <w:rsid w:val="00B84B62"/>
    <w:rsid w:val="00B85A5E"/>
    <w:rsid w:val="00BA2D5B"/>
    <w:rsid w:val="00BA6957"/>
    <w:rsid w:val="00BC21B6"/>
    <w:rsid w:val="00BC3548"/>
    <w:rsid w:val="00BC696B"/>
    <w:rsid w:val="00BD2DAA"/>
    <w:rsid w:val="00BD656B"/>
    <w:rsid w:val="00BF569C"/>
    <w:rsid w:val="00C03CC6"/>
    <w:rsid w:val="00C1626F"/>
    <w:rsid w:val="00C16B1B"/>
    <w:rsid w:val="00C51198"/>
    <w:rsid w:val="00C85B96"/>
    <w:rsid w:val="00C86467"/>
    <w:rsid w:val="00CA371E"/>
    <w:rsid w:val="00CB13A5"/>
    <w:rsid w:val="00CC6900"/>
    <w:rsid w:val="00CE1A57"/>
    <w:rsid w:val="00CE4CF4"/>
    <w:rsid w:val="00CE7B6B"/>
    <w:rsid w:val="00CF6677"/>
    <w:rsid w:val="00D02DFD"/>
    <w:rsid w:val="00D02E12"/>
    <w:rsid w:val="00D1583E"/>
    <w:rsid w:val="00D320CA"/>
    <w:rsid w:val="00D3406F"/>
    <w:rsid w:val="00D36D7E"/>
    <w:rsid w:val="00D42CAB"/>
    <w:rsid w:val="00D46454"/>
    <w:rsid w:val="00D5765E"/>
    <w:rsid w:val="00D70907"/>
    <w:rsid w:val="00D804B3"/>
    <w:rsid w:val="00D81A29"/>
    <w:rsid w:val="00D90CD5"/>
    <w:rsid w:val="00DB35E5"/>
    <w:rsid w:val="00DE4785"/>
    <w:rsid w:val="00DF7616"/>
    <w:rsid w:val="00E03713"/>
    <w:rsid w:val="00E121AB"/>
    <w:rsid w:val="00E21FEC"/>
    <w:rsid w:val="00E24511"/>
    <w:rsid w:val="00E30896"/>
    <w:rsid w:val="00E32294"/>
    <w:rsid w:val="00E50FAE"/>
    <w:rsid w:val="00E70F7C"/>
    <w:rsid w:val="00E77924"/>
    <w:rsid w:val="00E80691"/>
    <w:rsid w:val="00E80E63"/>
    <w:rsid w:val="00EA1C07"/>
    <w:rsid w:val="00EC0677"/>
    <w:rsid w:val="00EC3330"/>
    <w:rsid w:val="00EC39C3"/>
    <w:rsid w:val="00ED4B03"/>
    <w:rsid w:val="00ED7E0A"/>
    <w:rsid w:val="00EE1012"/>
    <w:rsid w:val="00EE1693"/>
    <w:rsid w:val="00EE2FB3"/>
    <w:rsid w:val="00EF1E13"/>
    <w:rsid w:val="00F15588"/>
    <w:rsid w:val="00F61F3E"/>
    <w:rsid w:val="00F6777C"/>
    <w:rsid w:val="00F728CB"/>
    <w:rsid w:val="00F80005"/>
    <w:rsid w:val="00F826D5"/>
    <w:rsid w:val="00F9351E"/>
    <w:rsid w:val="00F95CFE"/>
    <w:rsid w:val="00FA62FF"/>
    <w:rsid w:val="00FC56AB"/>
    <w:rsid w:val="00FD3FA5"/>
    <w:rsid w:val="00FE1F86"/>
    <w:rsid w:val="00FE3FF6"/>
    <w:rsid w:val="00FF23CC"/>
    <w:rsid w:val="01222A1D"/>
    <w:rsid w:val="07787499"/>
    <w:rsid w:val="07CD08C8"/>
    <w:rsid w:val="083F5B02"/>
    <w:rsid w:val="087D5948"/>
    <w:rsid w:val="08CC3223"/>
    <w:rsid w:val="0B11648A"/>
    <w:rsid w:val="0B182CF6"/>
    <w:rsid w:val="0BAC0286"/>
    <w:rsid w:val="0C650E3D"/>
    <w:rsid w:val="0E6138E2"/>
    <w:rsid w:val="0E7A1FFE"/>
    <w:rsid w:val="10D52367"/>
    <w:rsid w:val="112533CF"/>
    <w:rsid w:val="115D0F91"/>
    <w:rsid w:val="123D0ADA"/>
    <w:rsid w:val="12692B08"/>
    <w:rsid w:val="13104834"/>
    <w:rsid w:val="154B154F"/>
    <w:rsid w:val="157C4EE5"/>
    <w:rsid w:val="160C1F63"/>
    <w:rsid w:val="175E68FF"/>
    <w:rsid w:val="18145473"/>
    <w:rsid w:val="19B04509"/>
    <w:rsid w:val="19F06CE5"/>
    <w:rsid w:val="1AC846B9"/>
    <w:rsid w:val="1AF852DF"/>
    <w:rsid w:val="1B0B51C3"/>
    <w:rsid w:val="1CC50295"/>
    <w:rsid w:val="1D2B339A"/>
    <w:rsid w:val="1DA61539"/>
    <w:rsid w:val="1DBA0FAE"/>
    <w:rsid w:val="1DC24030"/>
    <w:rsid w:val="1E4F79E0"/>
    <w:rsid w:val="1ECF61E7"/>
    <w:rsid w:val="1EF87FB5"/>
    <w:rsid w:val="1FE20CD4"/>
    <w:rsid w:val="20030AEC"/>
    <w:rsid w:val="20375257"/>
    <w:rsid w:val="22407932"/>
    <w:rsid w:val="22FF5360"/>
    <w:rsid w:val="25B628BA"/>
    <w:rsid w:val="265746AA"/>
    <w:rsid w:val="281419A5"/>
    <w:rsid w:val="281C1D9B"/>
    <w:rsid w:val="291A32E4"/>
    <w:rsid w:val="295A6A2A"/>
    <w:rsid w:val="29A05669"/>
    <w:rsid w:val="2A5E7940"/>
    <w:rsid w:val="2AE702B4"/>
    <w:rsid w:val="2B0F1D45"/>
    <w:rsid w:val="2B7E779A"/>
    <w:rsid w:val="2BAB1D1C"/>
    <w:rsid w:val="2BF35C97"/>
    <w:rsid w:val="2C4708CF"/>
    <w:rsid w:val="2D7F3A9E"/>
    <w:rsid w:val="2DFC67DB"/>
    <w:rsid w:val="2E6052D0"/>
    <w:rsid w:val="2E6E53F2"/>
    <w:rsid w:val="314A2B02"/>
    <w:rsid w:val="32EF375C"/>
    <w:rsid w:val="32F43398"/>
    <w:rsid w:val="33565088"/>
    <w:rsid w:val="33EF60AF"/>
    <w:rsid w:val="34C228CC"/>
    <w:rsid w:val="355D79A5"/>
    <w:rsid w:val="35827561"/>
    <w:rsid w:val="35EB4185"/>
    <w:rsid w:val="366A520C"/>
    <w:rsid w:val="36B8048B"/>
    <w:rsid w:val="378D7C88"/>
    <w:rsid w:val="38DA62D5"/>
    <w:rsid w:val="39294540"/>
    <w:rsid w:val="392C6948"/>
    <w:rsid w:val="39C321ED"/>
    <w:rsid w:val="3B0423B7"/>
    <w:rsid w:val="3D934282"/>
    <w:rsid w:val="3E685C66"/>
    <w:rsid w:val="3F273E57"/>
    <w:rsid w:val="40D45AAC"/>
    <w:rsid w:val="42AF2FF2"/>
    <w:rsid w:val="43041B82"/>
    <w:rsid w:val="446B4807"/>
    <w:rsid w:val="44A86907"/>
    <w:rsid w:val="459762F9"/>
    <w:rsid w:val="479733CD"/>
    <w:rsid w:val="48AB0B93"/>
    <w:rsid w:val="4935434F"/>
    <w:rsid w:val="4A443758"/>
    <w:rsid w:val="4BBC79FC"/>
    <w:rsid w:val="4D5E0C88"/>
    <w:rsid w:val="4D900D60"/>
    <w:rsid w:val="4DA21771"/>
    <w:rsid w:val="4F29465C"/>
    <w:rsid w:val="4F514231"/>
    <w:rsid w:val="4F651099"/>
    <w:rsid w:val="507F3655"/>
    <w:rsid w:val="509028CE"/>
    <w:rsid w:val="512A5720"/>
    <w:rsid w:val="5237157A"/>
    <w:rsid w:val="52D31BC4"/>
    <w:rsid w:val="535343D7"/>
    <w:rsid w:val="541E4DB2"/>
    <w:rsid w:val="54474F82"/>
    <w:rsid w:val="552B1CED"/>
    <w:rsid w:val="55D2387C"/>
    <w:rsid w:val="57112D66"/>
    <w:rsid w:val="580A0008"/>
    <w:rsid w:val="58B21009"/>
    <w:rsid w:val="58B80931"/>
    <w:rsid w:val="591C05AF"/>
    <w:rsid w:val="5A882268"/>
    <w:rsid w:val="5D612E55"/>
    <w:rsid w:val="5DB94844"/>
    <w:rsid w:val="5E2935AB"/>
    <w:rsid w:val="5FB86972"/>
    <w:rsid w:val="6065307F"/>
    <w:rsid w:val="60D642AE"/>
    <w:rsid w:val="61DA71B9"/>
    <w:rsid w:val="620977C9"/>
    <w:rsid w:val="628A703D"/>
    <w:rsid w:val="62E208B7"/>
    <w:rsid w:val="636A6675"/>
    <w:rsid w:val="638A6549"/>
    <w:rsid w:val="63FD4E19"/>
    <w:rsid w:val="64121384"/>
    <w:rsid w:val="649C037C"/>
    <w:rsid w:val="65B2551C"/>
    <w:rsid w:val="67AF29E5"/>
    <w:rsid w:val="69084008"/>
    <w:rsid w:val="69C54C77"/>
    <w:rsid w:val="6AA5019F"/>
    <w:rsid w:val="6BBC6FA8"/>
    <w:rsid w:val="6C343D40"/>
    <w:rsid w:val="6C693A7E"/>
    <w:rsid w:val="6CF07F0A"/>
    <w:rsid w:val="6D0F7AA5"/>
    <w:rsid w:val="6D56746B"/>
    <w:rsid w:val="6E53493D"/>
    <w:rsid w:val="6EF91A21"/>
    <w:rsid w:val="71645553"/>
    <w:rsid w:val="71A977EA"/>
    <w:rsid w:val="71D17541"/>
    <w:rsid w:val="721378E4"/>
    <w:rsid w:val="72241A1E"/>
    <w:rsid w:val="72636E9A"/>
    <w:rsid w:val="72CA7097"/>
    <w:rsid w:val="72DF775A"/>
    <w:rsid w:val="73295472"/>
    <w:rsid w:val="736633E3"/>
    <w:rsid w:val="73BF387B"/>
    <w:rsid w:val="74195D20"/>
    <w:rsid w:val="74620CF3"/>
    <w:rsid w:val="74CA05F0"/>
    <w:rsid w:val="76196571"/>
    <w:rsid w:val="76B30349"/>
    <w:rsid w:val="76DD2ABD"/>
    <w:rsid w:val="77052FE3"/>
    <w:rsid w:val="77FD2859"/>
    <w:rsid w:val="78D04257"/>
    <w:rsid w:val="798371A5"/>
    <w:rsid w:val="79CC5617"/>
    <w:rsid w:val="7AAC3A20"/>
    <w:rsid w:val="7B435913"/>
    <w:rsid w:val="7C1D105D"/>
    <w:rsid w:val="7C287260"/>
    <w:rsid w:val="7C8C6328"/>
    <w:rsid w:val="7DCA4F36"/>
    <w:rsid w:val="7EF54D60"/>
    <w:rsid w:val="7FE776E9"/>
    <w:rsid w:val="7FEB07B9"/>
    <w:rsid w:val="7FFB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91859A8"/>
  <w15:docId w15:val="{AB245731-8F89-4F9F-91A0-1519F3ACE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59" w:lineRule="auto"/>
    </w:pPr>
    <w:rPr>
      <w:rFonts w:eastAsia="Times New Roman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Comic Sans MS" w:hAnsi="Comic Sans MS"/>
      <w:color w:val="0000FF"/>
      <w:sz w:val="4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Comic Sans MS" w:hAnsi="Comic Sans MS"/>
      <w:color w:val="0000FF"/>
      <w:sz w:val="36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Comic Sans MS" w:hAnsi="Comic Sans MS"/>
      <w:b/>
      <w:i/>
      <w:color w:val="0000FF"/>
      <w:sz w:val="3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 Narrow" w:hAnsi="Arial Narrow"/>
      <w:b/>
      <w:color w:val="0000FF"/>
      <w:sz w:val="40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 Narrow" w:hAnsi="Arial Narrow"/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rFonts w:ascii="Arial Black" w:hAnsi="Arial Black"/>
      <w:color w:val="000000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18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jc w:val="center"/>
      <w:outlineLvl w:val="8"/>
    </w:pPr>
    <w:rPr>
      <w:b/>
      <w:color w:val="000080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pBdr>
        <w:top w:val="single" w:sz="32" w:space="31" w:color="000000"/>
        <w:left w:val="single" w:sz="32" w:space="31" w:color="000000"/>
        <w:bottom w:val="single" w:sz="32" w:space="31" w:color="000000"/>
        <w:right w:val="single" w:sz="32" w:space="31" w:color="000000"/>
      </w:pBdr>
      <w:jc w:val="center"/>
    </w:pPr>
    <w:rPr>
      <w:rFonts w:ascii="Comic Sans MS" w:hAnsi="Comic Sans MS"/>
      <w:color w:val="0000FF"/>
      <w:sz w:val="144"/>
    </w:rPr>
  </w:style>
  <w:style w:type="paragraph" w:styleId="NormalWeb">
    <w:name w:val="Normal (Web)"/>
    <w:basedOn w:val="Normal"/>
    <w:uiPriority w:val="99"/>
    <w:semiHidden/>
    <w:unhideWhenUsed/>
    <w:qFormat/>
    <w:pPr>
      <w:suppressAutoHyphens w:val="0"/>
      <w:spacing w:before="100" w:beforeAutospacing="1" w:after="100" w:afterAutospacing="1"/>
    </w:pPr>
    <w:rPr>
      <w:rFonts w:eastAsiaTheme="minorEastAsia"/>
      <w:sz w:val="24"/>
      <w:szCs w:val="24"/>
      <w:lang w:eastAsia="pt-BR"/>
    </w:rPr>
  </w:style>
  <w:style w:type="paragraph" w:styleId="Cabealho">
    <w:name w:val="header"/>
    <w:basedOn w:val="Normal"/>
    <w:qFormat/>
    <w:pPr>
      <w:suppressLineNumbers/>
      <w:tabs>
        <w:tab w:val="center" w:pos="5269"/>
        <w:tab w:val="right" w:pos="10538"/>
      </w:tabs>
    </w:pPr>
  </w:style>
  <w:style w:type="paragraph" w:styleId="Rodap">
    <w:name w:val="footer"/>
    <w:basedOn w:val="Normal"/>
    <w:qFormat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qFormat/>
    <w:pPr>
      <w:ind w:left="-284" w:hanging="283"/>
      <w:jc w:val="center"/>
    </w:pPr>
    <w:rPr>
      <w:rFonts w:ascii="Arial Black" w:hAnsi="Arial Black"/>
      <w:sz w:val="24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8Num3z0">
    <w:name w:val="WW8Num3z0"/>
    <w:qFormat/>
    <w:rPr>
      <w:rFonts w:ascii="Symbol" w:hAnsi="Symbol"/>
    </w:rPr>
  </w:style>
  <w:style w:type="character" w:customStyle="1" w:styleId="Smbolosdenumerao">
    <w:name w:val="Símbolos de numeração"/>
    <w:qFormat/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Tahoma"/>
    </w:rPr>
  </w:style>
  <w:style w:type="paragraph" w:customStyle="1" w:styleId="Heading">
    <w:name w:val="Heading"/>
    <w:basedOn w:val="Normal"/>
    <w:next w:val="Corpodetexto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11">
    <w:name w:val="Legenda1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ruturadodocumento1">
    <w:name w:val="Estrutura do documento1"/>
    <w:basedOn w:val="Normal"/>
    <w:qFormat/>
    <w:pPr>
      <w:shd w:val="clear" w:color="auto" w:fill="000080"/>
    </w:pPr>
    <w:rPr>
      <w:rFonts w:ascii="Tahoma" w:hAnsi="Tahoma"/>
    </w:rPr>
  </w:style>
  <w:style w:type="paragraph" w:customStyle="1" w:styleId="Contedodoquadro">
    <w:name w:val="Conteúdo do quadro"/>
    <w:basedOn w:val="Corpodetexto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  <w:lang w:eastAsia="ar-SA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D07EE84D-A94D-4208-971F-2CCC07CF0F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782</Words>
  <Characters>4229</Characters>
  <Application>Microsoft Office Word</Application>
  <DocSecurity>0</DocSecurity>
  <Lines>35</Lines>
  <Paragraphs>10</Paragraphs>
  <ScaleCrop>false</ScaleCrop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de PG do INPA</dc:creator>
  <cp:lastModifiedBy>Secretaria CFT POSGRAD FAPEAM</cp:lastModifiedBy>
  <cp:revision>33</cp:revision>
  <cp:lastPrinted>2020-07-07T01:21:00Z</cp:lastPrinted>
  <dcterms:created xsi:type="dcterms:W3CDTF">2022-02-23T20:43:00Z</dcterms:created>
  <dcterms:modified xsi:type="dcterms:W3CDTF">2025-07-23T17:31:00Z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82E5349952AB4615B9528E2757C78012</vt:lpwstr>
  </property>
</Properties>
</file>