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D7520D2" w14:textId="77777777" w:rsidR="001F4ECB" w:rsidRDefault="001F4ECB">
      <w:pPr>
        <w:ind w:left="-15"/>
        <w:jc w:val="center"/>
        <w:rPr>
          <w:rFonts w:ascii="Albertus Medium" w:hAnsi="Albertus Medium"/>
        </w:rPr>
      </w:pPr>
    </w:p>
    <w:p w14:paraId="2D7520D3" w14:textId="77777777" w:rsidR="001F4ECB" w:rsidRDefault="001F4ECB">
      <w:pPr>
        <w:ind w:left="-15"/>
        <w:jc w:val="center"/>
        <w:rPr>
          <w:rFonts w:ascii="Albertus Medium" w:hAnsi="Albertus Medium"/>
        </w:rPr>
      </w:pPr>
    </w:p>
    <w:p w14:paraId="2D7520D4" w14:textId="77777777" w:rsidR="001F4ECB" w:rsidRDefault="00000000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DIÁRIO DE CLASSE</w:t>
      </w:r>
    </w:p>
    <w:p w14:paraId="2D7520D5" w14:textId="77777777" w:rsidR="001F4ECB" w:rsidRDefault="00000000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523F5" wp14:editId="2D7523F6">
                <wp:simplePos x="0" y="0"/>
                <wp:positionH relativeFrom="column">
                  <wp:posOffset>-168910</wp:posOffset>
                </wp:positionH>
                <wp:positionV relativeFrom="paragraph">
                  <wp:posOffset>224155</wp:posOffset>
                </wp:positionV>
                <wp:extent cx="6873875" cy="2524125"/>
                <wp:effectExtent l="0" t="0" r="22225" b="2857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752414" w14:textId="77777777" w:rsidR="001F4ECB" w:rsidRDefault="001F4ECB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D752415" w14:textId="77777777" w:rsidR="001F4ECB" w:rsidRDefault="00000000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Disciplina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Metodologia da Pesquisa Científica</w:t>
                            </w:r>
                          </w:p>
                          <w:p w14:paraId="2D752416" w14:textId="77777777" w:rsidR="001F4ECB" w:rsidRDefault="001F4ECB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D752417" w14:textId="77777777" w:rsidR="001F4ECB" w:rsidRDefault="00000000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Código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CFT 100</w:t>
                            </w:r>
                          </w:p>
                          <w:p w14:paraId="2D752418" w14:textId="77777777" w:rsidR="001F4ECB" w:rsidRDefault="001F4ECB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D752419" w14:textId="77777777" w:rsidR="001F4ECB" w:rsidRDefault="00000000">
                            <w:pPr>
                              <w:spacing w:after="0" w:line="240" w:lineRule="auto"/>
                              <w:ind w:left="3210" w:hanging="32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Professor Responsável: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Dra. Flávia Regina Capellotto Costa</w:t>
                            </w:r>
                          </w:p>
                          <w:p w14:paraId="2D75241A" w14:textId="77777777" w:rsidR="001F4ECB" w:rsidRDefault="001F4ECB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D75241B" w14:textId="3903ED62" w:rsidR="001F4ECB" w:rsidRPr="000E35BF" w:rsidRDefault="00000000" w:rsidP="00C24A95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Período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E35BF" w:rsidRPr="000E35BF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17/03 a 28/03/2025</w:t>
                            </w:r>
                            <w:r w:rsidR="00C24A95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="00C24A95" w:rsidRPr="00C24A95">
                              <w:rPr>
                                <w:rFonts w:ascii="Arial" w:hAnsi="Arial"/>
                                <w:bCs/>
                                <w:iCs/>
                                <w:sz w:val="28"/>
                                <w:szCs w:val="28"/>
                              </w:rPr>
                              <w:t>Créditos</w:t>
                            </w:r>
                            <w:r w:rsidR="00C24A95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C24A95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03    </w:t>
                            </w:r>
                            <w:r w:rsidR="00C24A95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Carga Horária:</w:t>
                            </w:r>
                            <w:r w:rsidR="00C24A95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45h</w:t>
                            </w:r>
                          </w:p>
                          <w:p w14:paraId="2D75241C" w14:textId="77777777" w:rsidR="001F4ECB" w:rsidRDefault="001F4ECB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D75241D" w14:textId="77777777" w:rsidR="001F4ECB" w:rsidRDefault="0000000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Status: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Presencial</w:t>
                            </w:r>
                          </w:p>
                          <w:p w14:paraId="2D75241E" w14:textId="77777777" w:rsidR="001F4ECB" w:rsidRDefault="001F4ECB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D75241F" w14:textId="77777777" w:rsidR="001F4ECB" w:rsidRDefault="001F4ECB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7523F5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13.3pt;margin-top:17.65pt;width:541.25pt;height:19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" fillcolor="white [3201]" strokecolor="#00b050" strokeweight=".5pt">
                <v:textbox>
                  <w:txbxContent>
                    <w:p w14:paraId="2D752414" w14:textId="77777777" w:rsidR="001F4ECB" w:rsidRDefault="001F4ECB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14:paraId="2D752415" w14:textId="77777777" w:rsidR="001F4ECB" w:rsidRDefault="00000000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Disciplina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Metodologia da Pesquisa Científica</w:t>
                      </w:r>
                    </w:p>
                    <w:p w14:paraId="2D752416" w14:textId="77777777" w:rsidR="001F4ECB" w:rsidRDefault="001F4ECB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D752417" w14:textId="77777777" w:rsidR="001F4ECB" w:rsidRDefault="00000000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Código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CFT 100</w:t>
                      </w:r>
                    </w:p>
                    <w:p w14:paraId="2D752418" w14:textId="77777777" w:rsidR="001F4ECB" w:rsidRDefault="001F4ECB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D752419" w14:textId="77777777" w:rsidR="001F4ECB" w:rsidRDefault="00000000">
                      <w:pPr>
                        <w:spacing w:after="0" w:line="240" w:lineRule="auto"/>
                        <w:ind w:left="3210" w:hanging="32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Professor Responsável: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Dra. Flávia Regina Capellotto Costa</w:t>
                      </w:r>
                    </w:p>
                    <w:p w14:paraId="2D75241A" w14:textId="77777777" w:rsidR="001F4ECB" w:rsidRDefault="001F4ECB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D75241B" w14:textId="3903ED62" w:rsidR="001F4ECB" w:rsidRPr="000E35BF" w:rsidRDefault="00000000" w:rsidP="00C24A95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Período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0E35BF" w:rsidRPr="000E35BF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17/03 a 28/03/2025</w:t>
                      </w:r>
                      <w:r w:rsidR="00C24A95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 xml:space="preserve">        </w:t>
                      </w:r>
                      <w:r w:rsidR="00C24A95" w:rsidRPr="00C24A95">
                        <w:rPr>
                          <w:rFonts w:ascii="Arial" w:hAnsi="Arial"/>
                          <w:bCs/>
                          <w:iCs/>
                          <w:sz w:val="28"/>
                          <w:szCs w:val="28"/>
                        </w:rPr>
                        <w:t>Créditos</w:t>
                      </w:r>
                      <w:r w:rsidR="00C24A95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:</w:t>
                      </w:r>
                      <w:r w:rsidR="00C24A95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03    </w:t>
                      </w:r>
                      <w:r w:rsidR="00C24A95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Carga Horária:</w:t>
                      </w:r>
                      <w:r w:rsidR="00C24A95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45h</w:t>
                      </w:r>
                    </w:p>
                    <w:p w14:paraId="2D75241C" w14:textId="77777777" w:rsidR="001F4ECB" w:rsidRDefault="001F4ECB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D75241D" w14:textId="77777777" w:rsidR="001F4ECB" w:rsidRDefault="0000000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Status: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Presencial</w:t>
                      </w:r>
                    </w:p>
                    <w:p w14:paraId="2D75241E" w14:textId="77777777" w:rsidR="001F4ECB" w:rsidRDefault="001F4ECB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D75241F" w14:textId="77777777" w:rsidR="001F4ECB" w:rsidRDefault="001F4EC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2D7520D6" w14:textId="77777777" w:rsidR="001F4ECB" w:rsidRDefault="001F4ECB">
      <w:pPr>
        <w:ind w:left="-15"/>
        <w:jc w:val="center"/>
        <w:rPr>
          <w:rFonts w:ascii="Arial" w:hAnsi="Arial" w:cs="Arial"/>
          <w:b/>
          <w:bCs/>
          <w:sz w:val="36"/>
          <w:szCs w:val="36"/>
        </w:rPr>
      </w:pPr>
    </w:p>
    <w:p w14:paraId="2D7520D7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D7520D8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D7520D9" w14:textId="77777777" w:rsidR="001F4ECB" w:rsidRDefault="001F4ECB">
      <w:pPr>
        <w:pStyle w:val="Rodap"/>
        <w:tabs>
          <w:tab w:val="clear" w:pos="4419"/>
          <w:tab w:val="clear" w:pos="8838"/>
          <w:tab w:val="left" w:pos="1792"/>
        </w:tabs>
        <w:rPr>
          <w:rFonts w:ascii="Albertus Medium" w:hAnsi="Albertus Medium"/>
        </w:rPr>
      </w:pPr>
    </w:p>
    <w:p w14:paraId="2D7520DA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D7520DB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D7520DC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D7520DD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D7520DE" w14:textId="77777777" w:rsidR="001F4ECB" w:rsidRDefault="001F4ECB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tbl>
      <w:tblPr>
        <w:tblStyle w:val="Tabelacomgrade"/>
        <w:tblpPr w:leftFromText="180" w:rightFromText="180" w:vertAnchor="text" w:horzAnchor="page" w:tblpX="553" w:tblpY="875"/>
        <w:tblOverlap w:val="never"/>
        <w:tblW w:w="10910" w:type="dxa"/>
        <w:tblLook w:val="04A0" w:firstRow="1" w:lastRow="0" w:firstColumn="1" w:lastColumn="0" w:noHBand="0" w:noVBand="1"/>
      </w:tblPr>
      <w:tblGrid>
        <w:gridCol w:w="3312"/>
        <w:gridCol w:w="2010"/>
        <w:gridCol w:w="2955"/>
        <w:gridCol w:w="2633"/>
      </w:tblGrid>
      <w:tr w:rsidR="001F4ECB" w14:paraId="2D7520E0" w14:textId="77777777">
        <w:tc>
          <w:tcPr>
            <w:tcW w:w="10910" w:type="dxa"/>
            <w:gridSpan w:val="4"/>
            <w:shd w:val="clear" w:color="auto" w:fill="D8D8D8" w:themeFill="background1" w:themeFillShade="D8"/>
            <w:vAlign w:val="center"/>
          </w:tcPr>
          <w:p w14:paraId="2D7520DF" w14:textId="77777777" w:rsidR="001F4ECB" w:rsidRDefault="00000000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  <w:b/>
                <w:bCs/>
                <w:sz w:val="21"/>
                <w:szCs w:val="21"/>
              </w:rPr>
            </w:pPr>
            <w:r>
              <w:rPr>
                <w:rFonts w:ascii="Arial Black" w:hAnsi="Arial Black" w:cs="Arial Black"/>
                <w:b/>
                <w:bCs/>
                <w:sz w:val="21"/>
                <w:szCs w:val="21"/>
              </w:rPr>
              <w:t>PROFESSORES COLABORADORES</w:t>
            </w:r>
          </w:p>
        </w:tc>
      </w:tr>
      <w:tr w:rsidR="001F4ECB" w14:paraId="2D7520E5" w14:textId="77777777">
        <w:tc>
          <w:tcPr>
            <w:tcW w:w="3312" w:type="dxa"/>
            <w:shd w:val="clear" w:color="auto" w:fill="D8D8D8" w:themeFill="background1" w:themeFillShade="D8"/>
            <w:vAlign w:val="bottom"/>
          </w:tcPr>
          <w:p w14:paraId="2D7520E1" w14:textId="77777777" w:rsidR="001F4ECB" w:rsidRDefault="00000000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NOME</w:t>
            </w:r>
          </w:p>
        </w:tc>
        <w:tc>
          <w:tcPr>
            <w:tcW w:w="2010" w:type="dxa"/>
            <w:shd w:val="clear" w:color="auto" w:fill="D8D8D8" w:themeFill="background1" w:themeFillShade="D8"/>
            <w:vAlign w:val="center"/>
          </w:tcPr>
          <w:p w14:paraId="2D7520E2" w14:textId="77777777" w:rsidR="001F4ECB" w:rsidRDefault="00000000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INSTITUIÇÃO</w:t>
            </w:r>
          </w:p>
        </w:tc>
        <w:tc>
          <w:tcPr>
            <w:tcW w:w="2955" w:type="dxa"/>
            <w:shd w:val="clear" w:color="auto" w:fill="D8D8D8" w:themeFill="background1" w:themeFillShade="D8"/>
            <w:vAlign w:val="center"/>
          </w:tcPr>
          <w:p w14:paraId="2D7520E3" w14:textId="77777777" w:rsidR="001F4ECB" w:rsidRDefault="00000000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EMAIL</w:t>
            </w:r>
          </w:p>
        </w:tc>
        <w:tc>
          <w:tcPr>
            <w:tcW w:w="2633" w:type="dxa"/>
            <w:shd w:val="clear" w:color="auto" w:fill="D8D8D8" w:themeFill="background1" w:themeFillShade="D8"/>
            <w:vAlign w:val="center"/>
          </w:tcPr>
          <w:p w14:paraId="2D7520E4" w14:textId="77777777" w:rsidR="001F4ECB" w:rsidRDefault="00000000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  <w:sz w:val="16"/>
                <w:szCs w:val="16"/>
              </w:rPr>
              <w:t>TEMPO DE PARTICIPAÇÃO</w:t>
            </w:r>
          </w:p>
        </w:tc>
      </w:tr>
      <w:tr w:rsidR="001F4ECB" w14:paraId="2D7520EA" w14:textId="77777777">
        <w:tc>
          <w:tcPr>
            <w:tcW w:w="3312" w:type="dxa"/>
          </w:tcPr>
          <w:p w14:paraId="2D7520E6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0E7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0E8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0E9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0EF" w14:textId="77777777">
        <w:tc>
          <w:tcPr>
            <w:tcW w:w="3312" w:type="dxa"/>
          </w:tcPr>
          <w:p w14:paraId="2D7520EB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0EC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0ED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0EE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0F4" w14:textId="77777777">
        <w:tc>
          <w:tcPr>
            <w:tcW w:w="3312" w:type="dxa"/>
          </w:tcPr>
          <w:p w14:paraId="2D7520F0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0F1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0F2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0F3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0F9" w14:textId="77777777">
        <w:tc>
          <w:tcPr>
            <w:tcW w:w="3312" w:type="dxa"/>
          </w:tcPr>
          <w:p w14:paraId="2D7520F5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0F6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0F7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0F8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0FE" w14:textId="77777777">
        <w:tc>
          <w:tcPr>
            <w:tcW w:w="3312" w:type="dxa"/>
          </w:tcPr>
          <w:p w14:paraId="2D7520FA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0FB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0FC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0FD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103" w14:textId="77777777">
        <w:tc>
          <w:tcPr>
            <w:tcW w:w="3312" w:type="dxa"/>
          </w:tcPr>
          <w:p w14:paraId="2D7520FF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100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101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102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108" w14:textId="77777777">
        <w:tc>
          <w:tcPr>
            <w:tcW w:w="3312" w:type="dxa"/>
          </w:tcPr>
          <w:p w14:paraId="2D752104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105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106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107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10D" w14:textId="77777777">
        <w:tc>
          <w:tcPr>
            <w:tcW w:w="3312" w:type="dxa"/>
          </w:tcPr>
          <w:p w14:paraId="2D752109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10A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10B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10C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1F4ECB" w14:paraId="2D752112" w14:textId="77777777">
        <w:tc>
          <w:tcPr>
            <w:tcW w:w="3312" w:type="dxa"/>
          </w:tcPr>
          <w:p w14:paraId="2D75210E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D75210F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D752110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D752111" w14:textId="77777777" w:rsidR="001F4ECB" w:rsidRDefault="001F4ECB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2D752113" w14:textId="77777777" w:rsidR="001F4ECB" w:rsidRDefault="001F4ECB">
      <w:pPr>
        <w:jc w:val="both"/>
        <w:rPr>
          <w:rFonts w:ascii="Comic Sans MS" w:hAnsi="Comic Sans MS"/>
          <w:sz w:val="24"/>
        </w:rPr>
      </w:pPr>
    </w:p>
    <w:p w14:paraId="2D752114" w14:textId="77777777" w:rsidR="001F4ECB" w:rsidRDefault="001F4ECB">
      <w:pPr>
        <w:jc w:val="both"/>
        <w:rPr>
          <w:rFonts w:ascii="Comic Sans MS" w:hAnsi="Comic Sans MS"/>
          <w:sz w:val="24"/>
        </w:rPr>
      </w:pPr>
    </w:p>
    <w:p w14:paraId="2D752115" w14:textId="77777777" w:rsidR="001F4ECB" w:rsidRDefault="001F4ECB">
      <w:pPr>
        <w:rPr>
          <w:rFonts w:ascii="Comic Sans MS" w:hAnsi="Comic Sans MS"/>
          <w:sz w:val="24"/>
        </w:rPr>
      </w:pPr>
    </w:p>
    <w:p w14:paraId="2D752116" w14:textId="77777777" w:rsidR="001F4ECB" w:rsidRDefault="001F4ECB">
      <w:pPr>
        <w:rPr>
          <w:rFonts w:ascii="Comic Sans MS" w:hAnsi="Comic Sans MS"/>
          <w:sz w:val="24"/>
        </w:rPr>
      </w:pPr>
    </w:p>
    <w:p w14:paraId="2D752117" w14:textId="77777777" w:rsidR="001F4ECB" w:rsidRDefault="001F4ECB">
      <w:pPr>
        <w:rPr>
          <w:rFonts w:ascii="Comic Sans MS" w:hAnsi="Comic Sans MS"/>
          <w:sz w:val="24"/>
        </w:rPr>
      </w:pPr>
    </w:p>
    <w:p w14:paraId="2D752118" w14:textId="77777777" w:rsidR="001F4ECB" w:rsidRDefault="00000000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Metodologia da Pesquisa Científica</w:t>
      </w:r>
    </w:p>
    <w:p w14:paraId="2D752119" w14:textId="77777777" w:rsidR="001F4ECB" w:rsidRDefault="00000000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100</w:t>
      </w:r>
    </w:p>
    <w:p w14:paraId="2D75211A" w14:textId="77777777" w:rsidR="001F4ECB" w:rsidRDefault="00000000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>Dra. Flávia Regina Capellotto Costa</w:t>
      </w:r>
    </w:p>
    <w:p w14:paraId="2D75211B" w14:textId="509316F6" w:rsidR="001F4ECB" w:rsidRDefault="00C24A95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17/03 a 28/03/2025     Créditos: 03    Carga Horária: 45h</w:t>
      </w:r>
    </w:p>
    <w:p w14:paraId="2D75211C" w14:textId="77777777" w:rsidR="001F4ECB" w:rsidRDefault="00000000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online</w:t>
      </w:r>
    </w:p>
    <w:p w14:paraId="2D75211D" w14:textId="77777777" w:rsidR="001F4ECB" w:rsidRDefault="001F4ECB">
      <w:pPr>
        <w:spacing w:line="240" w:lineRule="auto"/>
        <w:jc w:val="center"/>
        <w:rPr>
          <w:rFonts w:ascii="Arial" w:hAnsi="Arial" w:cs="Arial"/>
          <w:b/>
          <w:iCs/>
        </w:rPr>
      </w:pPr>
    </w:p>
    <w:p w14:paraId="2D75211E" w14:textId="77777777" w:rsidR="001F4ECB" w:rsidRDefault="00000000">
      <w:pPr>
        <w:jc w:val="center"/>
        <w:rPr>
          <w:rFonts w:ascii="Arial" w:hAnsi="Arial"/>
        </w:rPr>
      </w:pPr>
      <w:r>
        <w:rPr>
          <w:rFonts w:ascii="Arial" w:hAnsi="Arial" w:cs="Arial"/>
          <w:b/>
          <w:u w:val="single"/>
        </w:rPr>
        <w:t>BOLETIM DE APROVEITAMENTO</w:t>
      </w:r>
      <w:r>
        <w:rPr>
          <w:rFonts w:ascii="Arial" w:hAnsi="Arial"/>
        </w:rPr>
        <w:t xml:space="preserve"> </w:t>
      </w: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379"/>
        <w:gridCol w:w="803"/>
        <w:gridCol w:w="1203"/>
        <w:gridCol w:w="958"/>
      </w:tblGrid>
      <w:tr w:rsidR="001F4ECB" w14:paraId="2D752124" w14:textId="77777777">
        <w:trPr>
          <w:trHeight w:val="3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D75211F" w14:textId="77777777" w:rsidR="001F4ECB" w:rsidRDefault="00000000">
            <w:pPr>
              <w:pStyle w:val="Ttulo6"/>
              <w:numPr>
                <w:ilvl w:val="0"/>
                <w:numId w:val="0"/>
              </w:numPr>
              <w:snapToGrid w:val="0"/>
              <w:spacing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N°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D752120" w14:textId="77777777" w:rsidR="001F4ECB" w:rsidRDefault="00000000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D752121" w14:textId="77777777" w:rsidR="001F4ECB" w:rsidRDefault="00000000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D752122" w14:textId="77777777" w:rsidR="001F4ECB" w:rsidRDefault="00000000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CONCEITO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5E5E5"/>
            <w:vAlign w:val="bottom"/>
          </w:tcPr>
          <w:p w14:paraId="2D752123" w14:textId="77777777" w:rsidR="001F4ECB" w:rsidRDefault="00000000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FREQ.%</w:t>
            </w:r>
          </w:p>
        </w:tc>
      </w:tr>
      <w:tr w:rsidR="002E1B97" w14:paraId="2D75212A" w14:textId="77777777" w:rsidTr="00902994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25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26" w14:textId="30385334" w:rsidR="002E1B97" w:rsidRP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 xml:space="preserve"> Antonio Luis Farias Guimarães 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27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28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29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30" w14:textId="77777777" w:rsidTr="00902994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2B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2C" w14:textId="5D4A7B97" w:rsidR="002E1B97" w:rsidRP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Ionara de Oliveira Porto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2D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2E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2F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36" w14:textId="77777777" w:rsidTr="00902994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31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32" w14:textId="4086B443" w:rsidR="002E1B97" w:rsidRP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Kildson dos Santos Reis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33" w14:textId="48924488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34" w14:textId="4CADF4B9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35" w14:textId="2C5ED213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5B94" w14:paraId="56B419B3" w14:textId="77777777" w:rsidTr="00902994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8039F" w14:textId="77777777" w:rsidR="00BD5B94" w:rsidRDefault="00BD5B94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9D43" w14:textId="308E19EA" w:rsidR="00BD5B94" w:rsidRPr="002E1B97" w:rsidRDefault="00C911AE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C911AE">
              <w:rPr>
                <w:rFonts w:ascii="Arial" w:hAnsi="Arial" w:cs="Arial"/>
                <w:sz w:val="24"/>
                <w:szCs w:val="24"/>
              </w:rPr>
              <w:t>Mariana Varoni Alves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0FD83" w14:textId="77777777" w:rsidR="00BD5B94" w:rsidRDefault="00BD5B94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A7330" w14:textId="77777777" w:rsidR="00BD5B94" w:rsidRDefault="00BD5B94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E829" w14:textId="77777777" w:rsidR="00BD5B94" w:rsidRDefault="00BD5B94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3C" w14:textId="77777777" w:rsidTr="00902994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37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38" w14:textId="403D25E2" w:rsidR="002E1B97" w:rsidRP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Nicole Vieira Jorge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39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3A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3B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42" w14:textId="77777777" w:rsidTr="00902994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3D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3E" w14:textId="1AE868BE" w:rsidR="002E1B97" w:rsidRPr="002E1B97" w:rsidRDefault="002E1B97" w:rsidP="002E1B97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Roberta Pittelkow Neitzel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3F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40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41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48" w14:textId="77777777" w:rsidTr="00902994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43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44" w14:textId="629F6704" w:rsidR="002E1B97" w:rsidRPr="002E1B97" w:rsidRDefault="002E1B97" w:rsidP="002E1B97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 xml:space="preserve">Suzana da Silva Barbosa 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45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46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47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4E" w14:textId="77777777" w:rsidTr="00902994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49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4A" w14:textId="67451DA3" w:rsidR="002E1B97" w:rsidRPr="002E1B97" w:rsidRDefault="002E1B97" w:rsidP="002E1B97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Taissa Nery Ferreira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4B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4C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4D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1B97" w14:paraId="2D752154" w14:textId="77777777" w:rsidTr="00902994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5214F" w14:textId="77777777" w:rsidR="002E1B97" w:rsidRDefault="002E1B97" w:rsidP="002E1B97">
            <w:pPr>
              <w:numPr>
                <w:ilvl w:val="0"/>
                <w:numId w:val="2"/>
              </w:numPr>
              <w:tabs>
                <w:tab w:val="left" w:pos="360"/>
                <w:tab w:val="left" w:pos="400"/>
              </w:tabs>
              <w:snapToGrid w:val="0"/>
              <w:spacing w:line="24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2150" w14:textId="42908F90" w:rsidR="002E1B97" w:rsidRPr="002E1B97" w:rsidRDefault="002E1B97" w:rsidP="002E1B97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 xml:space="preserve">Thaís de Abreu Gonçalves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51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2152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2153" w14:textId="77777777" w:rsidR="002E1B97" w:rsidRDefault="002E1B97" w:rsidP="002E1B97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752185" w14:textId="77777777" w:rsidR="001F4ECB" w:rsidRDefault="001F4ECB">
      <w:pPr>
        <w:jc w:val="both"/>
        <w:rPr>
          <w:rFonts w:ascii="Arial" w:hAnsi="Arial"/>
          <w:b/>
          <w:i/>
          <w:sz w:val="18"/>
        </w:rPr>
      </w:pPr>
    </w:p>
    <w:p w14:paraId="2D752186" w14:textId="77777777" w:rsidR="001F4ECB" w:rsidRDefault="00000000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i/>
          <w:sz w:val="18"/>
        </w:rPr>
        <w:t>(A.E.) ALUNO ESPECIAL</w:t>
      </w:r>
    </w:p>
    <w:p w14:paraId="2D752187" w14:textId="77777777" w:rsidR="001F4ECB" w:rsidRDefault="00000000">
      <w:pPr>
        <w:tabs>
          <w:tab w:val="left" w:pos="-720"/>
          <w:tab w:val="left" w:pos="0"/>
        </w:tabs>
        <w:ind w:left="13" w:hanging="13"/>
        <w:jc w:val="both"/>
        <w:rPr>
          <w:rFonts w:ascii="Arial" w:hAnsi="Arial"/>
          <w:b/>
          <w:bCs/>
          <w:sz w:val="18"/>
          <w:u w:val="single"/>
        </w:rPr>
      </w:pPr>
      <w:r>
        <w:rPr>
          <w:rFonts w:ascii="Arial" w:hAnsi="Arial" w:cs="Arial"/>
          <w:b/>
          <w:bCs/>
          <w:color w:val="000000"/>
          <w:spacing w:val="-3"/>
        </w:rPr>
        <w:t xml:space="preserve">Obs.: </w:t>
      </w:r>
      <w:r>
        <w:rPr>
          <w:rFonts w:ascii="Arial" w:hAnsi="Arial" w:cs="Arial"/>
          <w:color w:val="000000"/>
          <w:spacing w:val="-3"/>
        </w:rPr>
        <w:t xml:space="preserve">O prazo máximo para entrega das notas pelo professor na Secretaria do Curso, será de </w:t>
      </w:r>
      <w:r>
        <w:rPr>
          <w:rFonts w:ascii="Arial" w:hAnsi="Arial" w:cs="Arial"/>
          <w:b/>
          <w:bCs/>
          <w:color w:val="000000"/>
          <w:spacing w:val="-3"/>
          <w:u w:val="single"/>
        </w:rPr>
        <w:t>30 (trinta) dias</w:t>
      </w:r>
      <w:r>
        <w:rPr>
          <w:rFonts w:ascii="Arial" w:hAnsi="Arial" w:cs="Arial"/>
          <w:color w:val="000000"/>
          <w:spacing w:val="-3"/>
        </w:rPr>
        <w:t xml:space="preserve"> após o encerramento da disciplina.</w:t>
      </w:r>
    </w:p>
    <w:p w14:paraId="2D752188" w14:textId="77777777" w:rsidR="001F4ECB" w:rsidRDefault="00000000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CONCEITOS:</w:t>
      </w:r>
      <w:r>
        <w:rPr>
          <w:rFonts w:ascii="Arial" w:hAnsi="Arial"/>
          <w:sz w:val="18"/>
        </w:rPr>
        <w:t xml:space="preserve"> </w:t>
      </w:r>
    </w:p>
    <w:p w14:paraId="2D752189" w14:textId="77777777" w:rsidR="001F4ECB" w:rsidRDefault="00000000">
      <w:pPr>
        <w:jc w:val="both"/>
        <w:rPr>
          <w:rFonts w:ascii="Arial" w:hAnsi="Arial"/>
        </w:rPr>
      </w:pPr>
      <w:r>
        <w:rPr>
          <w:rFonts w:ascii="Arial" w:hAnsi="Arial"/>
          <w:b/>
          <w:bCs/>
          <w:sz w:val="18"/>
          <w:u w:val="single"/>
        </w:rPr>
        <w:t>A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(9-10) - </w:t>
      </w:r>
      <w:r>
        <w:rPr>
          <w:rFonts w:ascii="Arial" w:hAnsi="Arial"/>
          <w:sz w:val="18"/>
        </w:rPr>
        <w:t xml:space="preserve">Excelente (com direito a crédito), </w:t>
      </w:r>
      <w:r>
        <w:rPr>
          <w:rFonts w:ascii="Arial" w:hAnsi="Arial"/>
          <w:b/>
          <w:bCs/>
          <w:sz w:val="18"/>
          <w:u w:val="single"/>
        </w:rPr>
        <w:t>B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(8-8,9) - </w:t>
      </w:r>
      <w:r>
        <w:rPr>
          <w:rFonts w:ascii="Arial" w:hAnsi="Arial"/>
          <w:sz w:val="18"/>
        </w:rPr>
        <w:t xml:space="preserve">Bom (com direito a crédito), </w:t>
      </w:r>
      <w:r>
        <w:rPr>
          <w:rFonts w:ascii="Arial" w:hAnsi="Arial"/>
          <w:b/>
          <w:bCs/>
          <w:sz w:val="18"/>
          <w:u w:val="single"/>
        </w:rPr>
        <w:t>C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(7-7,9) - </w:t>
      </w:r>
      <w:r>
        <w:rPr>
          <w:rFonts w:ascii="Arial" w:hAnsi="Arial"/>
          <w:sz w:val="18"/>
        </w:rPr>
        <w:t xml:space="preserve">Regular (com direito a crédito),          </w:t>
      </w:r>
      <w:r>
        <w:rPr>
          <w:rFonts w:ascii="Arial" w:hAnsi="Arial"/>
          <w:b/>
          <w:bCs/>
          <w:sz w:val="18"/>
          <w:u w:val="single"/>
        </w:rPr>
        <w:t>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(&lt; 6,9) - </w:t>
      </w:r>
      <w:r>
        <w:rPr>
          <w:rFonts w:ascii="Arial" w:hAnsi="Arial"/>
          <w:sz w:val="18"/>
        </w:rPr>
        <w:t xml:space="preserve">reprovado (sem direito a crédito), </w:t>
      </w:r>
      <w:r>
        <w:rPr>
          <w:rFonts w:ascii="Arial" w:hAnsi="Arial"/>
          <w:b/>
          <w:i/>
          <w:sz w:val="18"/>
          <w:u w:val="single"/>
        </w:rPr>
        <w:t>X</w:t>
      </w:r>
      <w:r>
        <w:rPr>
          <w:rFonts w:ascii="Arial" w:hAnsi="Arial"/>
          <w:sz w:val="18"/>
        </w:rPr>
        <w:t xml:space="preserve"> – Trancamento, </w:t>
      </w:r>
      <w:r>
        <w:rPr>
          <w:rFonts w:ascii="Arial" w:hAnsi="Arial"/>
          <w:b/>
          <w:bCs/>
          <w:sz w:val="18"/>
          <w:u w:val="single"/>
        </w:rPr>
        <w:t>I</w:t>
      </w:r>
      <w:r>
        <w:rPr>
          <w:rFonts w:ascii="Arial" w:hAnsi="Arial"/>
          <w:sz w:val="18"/>
        </w:rPr>
        <w:t xml:space="preserve"> - Incompleto                                                                                                            </w:t>
      </w:r>
    </w:p>
    <w:p w14:paraId="2D75218A" w14:textId="1A9B1CF5" w:rsidR="001F4ECB" w:rsidRDefault="00000000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Manaus(AM), ___ de ____________ de </w:t>
      </w:r>
      <w:r w:rsidR="00C24A95">
        <w:rPr>
          <w:rFonts w:ascii="Arial" w:hAnsi="Arial"/>
        </w:rPr>
        <w:t>2025</w:t>
      </w:r>
      <w:r>
        <w:rPr>
          <w:rFonts w:ascii="Arial" w:hAnsi="Arial"/>
        </w:rPr>
        <w:t>.</w:t>
      </w:r>
    </w:p>
    <w:p w14:paraId="2D75218B" w14:textId="77777777" w:rsidR="001F4ECB" w:rsidRDefault="001F4ECB">
      <w:pPr>
        <w:rPr>
          <w:rFonts w:ascii="Arial" w:hAnsi="Arial"/>
        </w:rPr>
      </w:pPr>
    </w:p>
    <w:p w14:paraId="2D75218C" w14:textId="77777777" w:rsidR="001F4ECB" w:rsidRDefault="001F4ECB">
      <w:pPr>
        <w:jc w:val="right"/>
        <w:rPr>
          <w:rFonts w:ascii="Arial" w:hAnsi="Arial"/>
        </w:rPr>
      </w:pPr>
    </w:p>
    <w:p w14:paraId="2D75218D" w14:textId="77777777" w:rsidR="001F4ECB" w:rsidRDefault="00000000">
      <w:pPr>
        <w:jc w:val="right"/>
        <w:rPr>
          <w:rFonts w:ascii="Arial" w:hAnsi="Arial" w:cs="Arial"/>
          <w:color w:val="000000"/>
          <w:spacing w:val="-3"/>
        </w:rPr>
        <w:sectPr w:rsidR="001F4ECB">
          <w:headerReference w:type="default" r:id="rId9"/>
          <w:footnotePr>
            <w:pos w:val="beneathText"/>
          </w:footnotePr>
          <w:pgSz w:w="11905" w:h="16837"/>
          <w:pgMar w:top="2029" w:right="706" w:bottom="608" w:left="851" w:header="227" w:footer="720" w:gutter="0"/>
          <w:cols w:space="720"/>
          <w:docGrid w:linePitch="360"/>
        </w:sectPr>
      </w:pPr>
      <w:r>
        <w:rPr>
          <w:rFonts w:ascii="Arial" w:hAnsi="Arial"/>
        </w:rPr>
        <w:t xml:space="preserve">______________________________________________                                                                                       Assinatura do professor responsável </w:t>
      </w:r>
    </w:p>
    <w:p w14:paraId="2D75218E" w14:textId="77777777" w:rsidR="001F4ECB" w:rsidRDefault="001F4ECB">
      <w:pPr>
        <w:spacing w:after="0" w:line="240" w:lineRule="auto"/>
        <w:jc w:val="center"/>
        <w:rPr>
          <w:rFonts w:ascii="Arial" w:hAnsi="Arial" w:cs="Arial"/>
          <w:iCs/>
        </w:rPr>
      </w:pPr>
    </w:p>
    <w:p w14:paraId="2D75218F" w14:textId="77777777" w:rsidR="001F4ECB" w:rsidRDefault="00000000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Metodologia da Pesquisa Científica</w:t>
      </w:r>
    </w:p>
    <w:p w14:paraId="2D752190" w14:textId="77777777" w:rsidR="001F4ECB" w:rsidRDefault="00000000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100</w:t>
      </w:r>
    </w:p>
    <w:p w14:paraId="2D752191" w14:textId="77777777" w:rsidR="001F4ECB" w:rsidRDefault="00000000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>Dra. Flávia Regina Capellotto Costa</w:t>
      </w:r>
    </w:p>
    <w:p w14:paraId="2D752192" w14:textId="23A0B190" w:rsidR="001F4ECB" w:rsidRDefault="00C24A95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17/03 a 28/03/2025     Créditos: 03    Carga Horária: 45h</w:t>
      </w:r>
    </w:p>
    <w:p w14:paraId="2D752193" w14:textId="77777777" w:rsidR="001F4ECB" w:rsidRDefault="00000000">
      <w:pPr>
        <w:spacing w:after="0"/>
        <w:jc w:val="center"/>
        <w:rPr>
          <w:rFonts w:ascii="Comic Sans MS" w:hAnsi="Comic Sans MS"/>
          <w:b/>
          <w:szCs w:val="15"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online</w:t>
      </w:r>
    </w:p>
    <w:p w14:paraId="2D752194" w14:textId="77777777" w:rsidR="001F4ECB" w:rsidRDefault="001F4ECB">
      <w:pPr>
        <w:spacing w:after="0"/>
        <w:jc w:val="center"/>
        <w:rPr>
          <w:rFonts w:ascii="Comic Sans MS" w:hAnsi="Comic Sans MS"/>
          <w:b/>
          <w:szCs w:val="15"/>
        </w:rPr>
      </w:pPr>
    </w:p>
    <w:p w14:paraId="2D752195" w14:textId="77777777" w:rsidR="001F4ECB" w:rsidRDefault="00000000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BOLETIM DE FREQUÊNCIA</w:t>
      </w:r>
    </w:p>
    <w:p w14:paraId="2D752196" w14:textId="77777777" w:rsidR="001F4ECB" w:rsidRDefault="001F4ECB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12230" w:type="dxa"/>
        <w:jc w:val="center"/>
        <w:tblLayout w:type="fixed"/>
        <w:tblLook w:val="04A0" w:firstRow="1" w:lastRow="0" w:firstColumn="1" w:lastColumn="0" w:noHBand="0" w:noVBand="1"/>
      </w:tblPr>
      <w:tblGrid>
        <w:gridCol w:w="574"/>
        <w:gridCol w:w="4113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F4ECB" w14:paraId="2D75219A" w14:textId="77777777">
        <w:trPr>
          <w:trHeight w:val="90"/>
          <w:jc w:val="center"/>
        </w:trPr>
        <w:tc>
          <w:tcPr>
            <w:tcW w:w="574" w:type="dxa"/>
            <w:vMerge w:val="restart"/>
            <w:shd w:val="clear" w:color="auto" w:fill="D8D8D8" w:themeFill="background1" w:themeFillShade="D8"/>
          </w:tcPr>
          <w:p w14:paraId="2D752197" w14:textId="77777777" w:rsidR="001F4ECB" w:rsidRDefault="00000000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</w:t>
            </w:r>
          </w:p>
        </w:tc>
        <w:tc>
          <w:tcPr>
            <w:tcW w:w="4113" w:type="dxa"/>
            <w:vMerge w:val="restart"/>
            <w:shd w:val="clear" w:color="auto" w:fill="D8D8D8" w:themeFill="background1" w:themeFillShade="D8"/>
            <w:vAlign w:val="center"/>
          </w:tcPr>
          <w:p w14:paraId="2D752198" w14:textId="77777777" w:rsidR="001F4ECB" w:rsidRDefault="00000000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7543" w:type="dxa"/>
            <w:gridSpan w:val="19"/>
            <w:shd w:val="clear" w:color="auto" w:fill="D8D8D8" w:themeFill="background1" w:themeFillShade="D8"/>
          </w:tcPr>
          <w:p w14:paraId="2D752199" w14:textId="77777777" w:rsidR="001F4ECB" w:rsidRDefault="00000000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FREQUÊNCIA - DIA / MÊS</w:t>
            </w:r>
          </w:p>
        </w:tc>
      </w:tr>
      <w:tr w:rsidR="001F4ECB" w14:paraId="2D7521B0" w14:textId="77777777">
        <w:trPr>
          <w:trHeight w:val="90"/>
          <w:jc w:val="center"/>
        </w:trPr>
        <w:tc>
          <w:tcPr>
            <w:tcW w:w="574" w:type="dxa"/>
            <w:vMerge/>
            <w:shd w:val="clear" w:color="auto" w:fill="D8D8D8" w:themeFill="background1" w:themeFillShade="D8"/>
          </w:tcPr>
          <w:p w14:paraId="2D75219B" w14:textId="77777777" w:rsidR="001F4ECB" w:rsidRDefault="001F4EC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13" w:type="dxa"/>
            <w:vMerge/>
            <w:shd w:val="clear" w:color="auto" w:fill="D8D8D8" w:themeFill="background1" w:themeFillShade="D8"/>
          </w:tcPr>
          <w:p w14:paraId="2D75219C" w14:textId="77777777" w:rsidR="001F4ECB" w:rsidRDefault="001F4EC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9D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9E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9F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0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1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2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3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4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5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6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7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8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9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A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B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C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D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E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D7521AF" w14:textId="77777777" w:rsidR="001F4ECB" w:rsidRDefault="001F4ECB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</w:tr>
      <w:tr w:rsidR="002E1B97" w14:paraId="2D7521C6" w14:textId="77777777" w:rsidTr="00955C90">
        <w:trPr>
          <w:trHeight w:val="413"/>
          <w:jc w:val="center"/>
        </w:trPr>
        <w:tc>
          <w:tcPr>
            <w:tcW w:w="574" w:type="dxa"/>
            <w:vAlign w:val="bottom"/>
          </w:tcPr>
          <w:p w14:paraId="2D7521B1" w14:textId="77777777" w:rsidR="002E1B97" w:rsidRDefault="002E1B97" w:rsidP="002E1B97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4113" w:type="dxa"/>
          </w:tcPr>
          <w:p w14:paraId="2D7521B2" w14:textId="291AC079" w:rsid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 xml:space="preserve"> Antonio Luis Farias Guimarães  </w:t>
            </w:r>
          </w:p>
        </w:tc>
        <w:tc>
          <w:tcPr>
            <w:tcW w:w="397" w:type="dxa"/>
          </w:tcPr>
          <w:p w14:paraId="2D7521B3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4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5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6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7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8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9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A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B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C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D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E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BF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0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1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2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3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4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5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E1B97" w14:paraId="2D7521DC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1C7" w14:textId="77777777" w:rsidR="002E1B97" w:rsidRDefault="002E1B97" w:rsidP="002E1B97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</w:t>
            </w:r>
          </w:p>
        </w:tc>
        <w:tc>
          <w:tcPr>
            <w:tcW w:w="4113" w:type="dxa"/>
          </w:tcPr>
          <w:p w14:paraId="2D7521C8" w14:textId="4F958AA6" w:rsid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Ionara de Oliveira Porto</w:t>
            </w:r>
          </w:p>
        </w:tc>
        <w:tc>
          <w:tcPr>
            <w:tcW w:w="397" w:type="dxa"/>
          </w:tcPr>
          <w:p w14:paraId="2D7521C9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A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B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C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D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E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CF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0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1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2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3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4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5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6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7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8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9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A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DB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E1B97" w14:paraId="2D7521F2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1DD" w14:textId="77777777" w:rsidR="002E1B97" w:rsidRDefault="002E1B97" w:rsidP="002E1B97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4113" w:type="dxa"/>
          </w:tcPr>
          <w:p w14:paraId="2D7521DE" w14:textId="6CF305FD" w:rsidR="002E1B97" w:rsidRDefault="002E1B97" w:rsidP="002E1B97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Kildson dos Santos Reis</w:t>
            </w:r>
          </w:p>
        </w:tc>
        <w:tc>
          <w:tcPr>
            <w:tcW w:w="397" w:type="dxa"/>
          </w:tcPr>
          <w:p w14:paraId="2D7521DF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0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1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2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3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4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5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6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7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8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9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A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B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C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D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E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EF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0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1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911AE" w14:paraId="00A44E5A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5B98417B" w14:textId="6D909D1D" w:rsidR="00C911AE" w:rsidRDefault="00C911AE" w:rsidP="00C911AE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4113" w:type="dxa"/>
          </w:tcPr>
          <w:p w14:paraId="7B14E06D" w14:textId="4B6F0B9D" w:rsidR="00C911AE" w:rsidRPr="002E1B97" w:rsidRDefault="00C911AE" w:rsidP="00C911AE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C911AE">
              <w:rPr>
                <w:rFonts w:ascii="Arial" w:hAnsi="Arial" w:cs="Arial"/>
                <w:sz w:val="24"/>
                <w:szCs w:val="24"/>
              </w:rPr>
              <w:t>Mariana Varoni Alves</w:t>
            </w:r>
          </w:p>
        </w:tc>
        <w:tc>
          <w:tcPr>
            <w:tcW w:w="397" w:type="dxa"/>
          </w:tcPr>
          <w:p w14:paraId="6AF2B72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6908E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86F5CE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90DE1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A4F4AA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4B1591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A87468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A95D44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66BEAB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17853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5E1439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E3AC3F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7CE53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71A2C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37E908C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7C260D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ACC765E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E5F674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12C6ED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911AE" w14:paraId="2D752208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1F3" w14:textId="7022CB07" w:rsidR="00C911AE" w:rsidRDefault="00C911AE" w:rsidP="00C911AE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4113" w:type="dxa"/>
          </w:tcPr>
          <w:p w14:paraId="2D7521F4" w14:textId="3C19B5DE" w:rsidR="00C911AE" w:rsidRDefault="00C911AE" w:rsidP="00C911AE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Nicole Vieira Jorge</w:t>
            </w:r>
          </w:p>
        </w:tc>
        <w:tc>
          <w:tcPr>
            <w:tcW w:w="397" w:type="dxa"/>
          </w:tcPr>
          <w:p w14:paraId="2D7521F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6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9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A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B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C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D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E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1FF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0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1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4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6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911AE" w14:paraId="2D75221E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209" w14:textId="357E4D3C" w:rsidR="00C911AE" w:rsidRDefault="00C911AE" w:rsidP="00C911AE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4113" w:type="dxa"/>
          </w:tcPr>
          <w:p w14:paraId="2D75220A" w14:textId="05FCD46D" w:rsidR="00C911AE" w:rsidRDefault="00C911AE" w:rsidP="00C911AE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Roberta Pittelkow Neitzel</w:t>
            </w:r>
          </w:p>
        </w:tc>
        <w:tc>
          <w:tcPr>
            <w:tcW w:w="397" w:type="dxa"/>
          </w:tcPr>
          <w:p w14:paraId="2D75220B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C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D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E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0F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0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1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4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6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9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A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B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C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1D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911AE" w14:paraId="2D752234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21F" w14:textId="61528DC7" w:rsidR="00C911AE" w:rsidRDefault="00C911AE" w:rsidP="00C911AE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</w:t>
            </w:r>
          </w:p>
        </w:tc>
        <w:tc>
          <w:tcPr>
            <w:tcW w:w="4113" w:type="dxa"/>
          </w:tcPr>
          <w:p w14:paraId="2D752220" w14:textId="4CF83810" w:rsidR="00C911AE" w:rsidRDefault="00C911AE" w:rsidP="00C911AE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 xml:space="preserve">Suzana da Silva Barbosa  </w:t>
            </w:r>
          </w:p>
        </w:tc>
        <w:tc>
          <w:tcPr>
            <w:tcW w:w="397" w:type="dxa"/>
          </w:tcPr>
          <w:p w14:paraId="2D752221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4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6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9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A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B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C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D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E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2F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0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1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C911AE" w14:paraId="2D75224A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235" w14:textId="5FC486D9" w:rsidR="00C911AE" w:rsidRDefault="00C911AE" w:rsidP="00C911AE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08</w:t>
            </w:r>
          </w:p>
        </w:tc>
        <w:tc>
          <w:tcPr>
            <w:tcW w:w="4113" w:type="dxa"/>
          </w:tcPr>
          <w:p w14:paraId="2D752236" w14:textId="2DBB3705" w:rsidR="00C911AE" w:rsidRDefault="00C911AE" w:rsidP="00C911AE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>Taissa Nery Ferreira</w:t>
            </w:r>
          </w:p>
        </w:tc>
        <w:tc>
          <w:tcPr>
            <w:tcW w:w="397" w:type="dxa"/>
          </w:tcPr>
          <w:p w14:paraId="2D75223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9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A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B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C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D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E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3F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0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1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2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3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4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5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6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7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8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9" w14:textId="77777777" w:rsidR="00C911AE" w:rsidRDefault="00C911AE" w:rsidP="00C911AE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2E1B97" w14:paraId="2D752260" w14:textId="77777777" w:rsidTr="00955C90">
        <w:trPr>
          <w:trHeight w:val="340"/>
          <w:jc w:val="center"/>
        </w:trPr>
        <w:tc>
          <w:tcPr>
            <w:tcW w:w="574" w:type="dxa"/>
            <w:vAlign w:val="bottom"/>
          </w:tcPr>
          <w:p w14:paraId="2D75224B" w14:textId="68CB142D" w:rsidR="002E1B97" w:rsidRDefault="002E1B97" w:rsidP="002E1B97">
            <w:pPr>
              <w:tabs>
                <w:tab w:val="left" w:pos="0"/>
              </w:tabs>
              <w:snapToGrid w:val="0"/>
              <w:spacing w:line="240" w:lineRule="auto"/>
              <w:ind w:left="225" w:hangingChars="112" w:hanging="225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C911AE"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113" w:type="dxa"/>
          </w:tcPr>
          <w:p w14:paraId="2D75224C" w14:textId="194F4645" w:rsidR="002E1B97" w:rsidRDefault="002E1B97" w:rsidP="002E1B97">
            <w:pPr>
              <w:textAlignment w:val="center"/>
              <w:rPr>
                <w:rFonts w:ascii="Arial" w:eastAsia="montsserrat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2E1B97">
              <w:rPr>
                <w:rFonts w:ascii="Arial" w:hAnsi="Arial" w:cs="Arial"/>
                <w:sz w:val="24"/>
                <w:szCs w:val="24"/>
              </w:rPr>
              <w:t xml:space="preserve">Thaís de Abreu Gonçalves </w:t>
            </w:r>
          </w:p>
        </w:tc>
        <w:tc>
          <w:tcPr>
            <w:tcW w:w="397" w:type="dxa"/>
          </w:tcPr>
          <w:p w14:paraId="2D75224D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E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4F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0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1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2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3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4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5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6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7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8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9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A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B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C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D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E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75225F" w14:textId="77777777" w:rsidR="002E1B97" w:rsidRDefault="002E1B97" w:rsidP="002E1B9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D752311" w14:textId="77777777" w:rsidR="001F4ECB" w:rsidRDefault="00000000">
      <w:pPr>
        <w:jc w:val="both"/>
        <w:rPr>
          <w:rFonts w:ascii="Arial" w:hAnsi="Arial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7523F7" wp14:editId="2D7523F8">
                <wp:simplePos x="0" y="0"/>
                <wp:positionH relativeFrom="column">
                  <wp:posOffset>52705</wp:posOffset>
                </wp:positionH>
                <wp:positionV relativeFrom="paragraph">
                  <wp:posOffset>41275</wp:posOffset>
                </wp:positionV>
                <wp:extent cx="5723255" cy="124714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255" cy="1247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752420" w14:textId="77777777" w:rsidR="001F4ECB" w:rsidRDefault="00000000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CONVENÇÕES: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AUSENTE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(F)</w:t>
                            </w:r>
                          </w:p>
                          <w:p w14:paraId="2D752421" w14:textId="77777777" w:rsidR="001F4ECB" w:rsidRDefault="00000000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             PRESENTE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(X)</w:t>
                            </w:r>
                          </w:p>
                          <w:p w14:paraId="2D752422" w14:textId="77777777" w:rsidR="001F4ECB" w:rsidRDefault="00000000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FREQUÊNCIA: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100 A 75%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(APROVADO)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Abaixo de 74%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(REPROVADO)</w:t>
                            </w:r>
                          </w:p>
                          <w:p w14:paraId="2D752423" w14:textId="77777777" w:rsidR="001F4ECB" w:rsidRDefault="001F4ECB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14:paraId="2D752424" w14:textId="77777777" w:rsidR="001F4ECB" w:rsidRDefault="00000000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OBS.: Participantes com 100% de frequência recebem menção SS, demais levam MS.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2D752425" w14:textId="77777777" w:rsidR="001F4ECB" w:rsidRDefault="001F4ECB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D752426" w14:textId="77777777" w:rsidR="001F4ECB" w:rsidRDefault="00000000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A equivalência numérica das menções são: SS - 9,0 a 10,0 (Conceito: A)     MS - 7,0 a 8,9 (Conceito: B).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523F7" id="Caixa de Texto 2" o:spid="_x0000_s1027" type="#_x0000_t202" style="position:absolute;left:0;text-align:left;margin-left:4.15pt;margin-top:3.25pt;width:450.65pt;height:9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" fillcolor="white [3201]" stroked="f" strokeweight=".5pt">
                <v:textbox>
                  <w:txbxContent>
                    <w:p w14:paraId="2D752420" w14:textId="77777777" w:rsidR="001F4ECB" w:rsidRDefault="00000000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CONVENÇÕES: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AUSENTE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(F)</w:t>
                      </w:r>
                    </w:p>
                    <w:p w14:paraId="2D752421" w14:textId="77777777" w:rsidR="001F4ECB" w:rsidRDefault="00000000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              PRESENTE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(X)</w:t>
                      </w:r>
                    </w:p>
                    <w:p w14:paraId="2D752422" w14:textId="77777777" w:rsidR="001F4ECB" w:rsidRDefault="00000000">
                      <w:pPr>
                        <w:spacing w:after="0"/>
                        <w:jc w:val="both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FREQUÊNCIA: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100 A 75%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(APROVADO)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Abaixo de 74%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(REPROVADO)</w:t>
                      </w:r>
                    </w:p>
                    <w:p w14:paraId="2D752423" w14:textId="77777777" w:rsidR="001F4ECB" w:rsidRDefault="001F4ECB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14:paraId="2D752424" w14:textId="77777777" w:rsidR="001F4ECB" w:rsidRDefault="00000000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OBS.: Participantes com 100% de frequência recebem menção SS, demais levam MS.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ab/>
                      </w:r>
                    </w:p>
                    <w:p w14:paraId="2D752425" w14:textId="77777777" w:rsidR="001F4ECB" w:rsidRDefault="001F4ECB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2D752426" w14:textId="77777777" w:rsidR="001F4ECB" w:rsidRDefault="00000000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A equivalência numérica das menções são: SS - 9,0 a 10,0 (Conceito: A)     MS - 7,0 a 8,9 (Conceito: B).</w:t>
                      </w:r>
                    </w:p>
                  </w:txbxContent>
                </v:textbox>
              </v:shape>
            </w:pict>
          </mc:Fallback>
        </mc:AlternateContent>
      </w:r>
    </w:p>
    <w:p w14:paraId="2D752312" w14:textId="1E0A156F" w:rsidR="001F4ECB" w:rsidRDefault="00000000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                 Manaus(AM), ___ de ____________ de </w:t>
      </w:r>
      <w:r w:rsidR="00C24A95">
        <w:rPr>
          <w:rFonts w:ascii="Arial" w:hAnsi="Arial"/>
        </w:rPr>
        <w:t>2025</w:t>
      </w:r>
      <w:r>
        <w:rPr>
          <w:rFonts w:ascii="Arial" w:hAnsi="Arial"/>
        </w:rPr>
        <w:t>.</w:t>
      </w:r>
    </w:p>
    <w:p w14:paraId="2D752313" w14:textId="77777777" w:rsidR="001F4ECB" w:rsidRDefault="001F4ECB">
      <w:pPr>
        <w:jc w:val="both"/>
        <w:rPr>
          <w:rFonts w:ascii="Arial" w:hAnsi="Arial"/>
        </w:rPr>
      </w:pPr>
    </w:p>
    <w:p w14:paraId="2D752314" w14:textId="77777777" w:rsidR="001F4ECB" w:rsidRDefault="001F4ECB">
      <w:pPr>
        <w:jc w:val="right"/>
        <w:rPr>
          <w:rFonts w:ascii="Arial" w:hAnsi="Arial"/>
        </w:rPr>
      </w:pPr>
    </w:p>
    <w:p w14:paraId="2D752315" w14:textId="77777777" w:rsidR="001F4ECB" w:rsidRDefault="00000000">
      <w:pPr>
        <w:spacing w:after="0"/>
        <w:jc w:val="right"/>
        <w:rPr>
          <w:rFonts w:ascii="Arial" w:hAnsi="Arial"/>
        </w:rPr>
      </w:pPr>
      <w:r>
        <w:rPr>
          <w:rFonts w:ascii="Arial" w:hAnsi="Arial"/>
        </w:rPr>
        <w:t xml:space="preserve">______________________________________________ </w:t>
      </w:r>
    </w:p>
    <w:p w14:paraId="2D752316" w14:textId="77777777" w:rsidR="001F4ECB" w:rsidRDefault="00000000">
      <w:pPr>
        <w:spacing w:after="0"/>
        <w:jc w:val="right"/>
        <w:rPr>
          <w:rFonts w:ascii="Arial" w:hAnsi="Arial"/>
          <w:b/>
          <w:i/>
        </w:rPr>
        <w:sectPr w:rsidR="001F4ECB">
          <w:headerReference w:type="default" r:id="rId10"/>
          <w:footnotePr>
            <w:pos w:val="beneathText"/>
          </w:footnotePr>
          <w:pgSz w:w="16837" w:h="11905" w:orient="landscape"/>
          <w:pgMar w:top="709" w:right="889" w:bottom="284" w:left="889" w:header="567" w:footer="720" w:gutter="0"/>
          <w:pgBorders>
            <w:top w:val="single" w:sz="4" w:space="1" w:color="000000"/>
            <w:left w:val="single" w:sz="4" w:space="1" w:color="000000"/>
            <w:bottom w:val="single" w:sz="4" w:space="1" w:color="000000"/>
            <w:right w:val="single" w:sz="4" w:space="1" w:color="000000"/>
          </w:pgBorders>
          <w:cols w:space="720"/>
          <w:docGrid w:linePitch="360"/>
        </w:sectPr>
      </w:pPr>
      <w:r>
        <w:rPr>
          <w:rFonts w:ascii="Arial" w:hAnsi="Arial"/>
        </w:rPr>
        <w:t>Assinatura do professor responsável</w:t>
      </w:r>
      <w:r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  <w:t xml:space="preserve">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                                                    </w:t>
      </w:r>
      <w:r>
        <w:rPr>
          <w:rFonts w:ascii="Arial" w:hAnsi="Arial"/>
          <w:b/>
          <w:i/>
        </w:rPr>
        <w:t xml:space="preserve"> </w:t>
      </w:r>
    </w:p>
    <w:p w14:paraId="2D752317" w14:textId="77777777" w:rsidR="001F4ECB" w:rsidRDefault="00000000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Metodologia da Pesquisa Científica</w:t>
      </w:r>
    </w:p>
    <w:p w14:paraId="2D752318" w14:textId="77777777" w:rsidR="001F4ECB" w:rsidRDefault="00000000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100</w:t>
      </w:r>
    </w:p>
    <w:p w14:paraId="2D752319" w14:textId="77777777" w:rsidR="001F4ECB" w:rsidRDefault="00000000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>Dra. Flávia Regina Capellotto Costa</w:t>
      </w:r>
    </w:p>
    <w:p w14:paraId="2D75231A" w14:textId="3C39AA6E" w:rsidR="001F4ECB" w:rsidRDefault="00C24A95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17/03 a 28/03/2025     Créditos: 03    Carga Horária: 45h</w:t>
      </w:r>
    </w:p>
    <w:p w14:paraId="2D75231B" w14:textId="77777777" w:rsidR="001F4ECB" w:rsidRDefault="00000000">
      <w:pPr>
        <w:pStyle w:val="PargrafodaLista"/>
        <w:numPr>
          <w:ilvl w:val="0"/>
          <w:numId w:val="3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online</w:t>
      </w:r>
    </w:p>
    <w:p w14:paraId="2D75231C" w14:textId="77777777" w:rsidR="001F4ECB" w:rsidRDefault="001F4ECB">
      <w:pPr>
        <w:pStyle w:val="Ttulo1"/>
        <w:numPr>
          <w:ilvl w:val="0"/>
          <w:numId w:val="3"/>
        </w:numPr>
        <w:rPr>
          <w:rFonts w:ascii="Arial" w:hAnsi="Arial"/>
          <w:color w:val="auto"/>
          <w:sz w:val="20"/>
          <w:u w:val="single"/>
        </w:rPr>
      </w:pPr>
    </w:p>
    <w:p w14:paraId="2D75231D" w14:textId="77777777" w:rsidR="001F4ECB" w:rsidRDefault="00000000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1F4ECB" w14:paraId="2D752322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1E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1F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20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D752321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1F4ECB" w14:paraId="2D75232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D752323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75232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752325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26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2C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28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2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2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2B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3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2D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2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2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30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3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32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3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3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35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3B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37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38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3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3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4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3C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3D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3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3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4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41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42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4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4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4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46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47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48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4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4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4B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4C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4D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4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5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50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51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52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5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57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D752355" w14:textId="77777777" w:rsidR="001F4ECB" w:rsidRDefault="00000000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D752356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D752358" w14:textId="77777777" w:rsidR="001F4ECB" w:rsidRDefault="001F4ECB">
      <w:pPr>
        <w:rPr>
          <w:rFonts w:ascii="Arial" w:hAnsi="Arial"/>
        </w:rPr>
      </w:pPr>
    </w:p>
    <w:p w14:paraId="2D752359" w14:textId="77777777" w:rsidR="001F4ECB" w:rsidRDefault="001F4ECB">
      <w:pPr>
        <w:rPr>
          <w:rFonts w:ascii="Arial" w:hAnsi="Arial"/>
        </w:rPr>
      </w:pPr>
    </w:p>
    <w:p w14:paraId="2D75235A" w14:textId="052CE1FF" w:rsidR="001F4ECB" w:rsidRDefault="00000000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Manaus(AM), ___ de ____________ de </w:t>
      </w:r>
      <w:r w:rsidR="00C24A95">
        <w:rPr>
          <w:rFonts w:ascii="Arial" w:hAnsi="Arial"/>
        </w:rPr>
        <w:t>2025</w:t>
      </w:r>
      <w:r>
        <w:rPr>
          <w:rFonts w:ascii="Arial" w:hAnsi="Arial"/>
        </w:rPr>
        <w:t>.</w:t>
      </w:r>
    </w:p>
    <w:p w14:paraId="2D75235B" w14:textId="77777777" w:rsidR="001F4ECB" w:rsidRDefault="001F4ECB">
      <w:pPr>
        <w:rPr>
          <w:rFonts w:ascii="Arial" w:hAnsi="Arial"/>
        </w:rPr>
      </w:pPr>
    </w:p>
    <w:p w14:paraId="2D75235C" w14:textId="77777777" w:rsidR="001F4ECB" w:rsidRDefault="001F4ECB">
      <w:pPr>
        <w:rPr>
          <w:rFonts w:ascii="Arial" w:hAnsi="Arial"/>
        </w:rPr>
      </w:pPr>
    </w:p>
    <w:p w14:paraId="2D75235D" w14:textId="77777777" w:rsidR="001F4ECB" w:rsidRDefault="001F4ECB">
      <w:pPr>
        <w:rPr>
          <w:rFonts w:ascii="Arial" w:hAnsi="Arial"/>
        </w:rPr>
      </w:pPr>
    </w:p>
    <w:p w14:paraId="2D75235E" w14:textId="77777777" w:rsidR="001F4ECB" w:rsidRDefault="00000000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2D75235F" w14:textId="77777777" w:rsidR="001F4ECB" w:rsidRDefault="001F4ECB">
      <w:pPr>
        <w:jc w:val="center"/>
        <w:rPr>
          <w:rFonts w:ascii="Arial" w:hAnsi="Arial"/>
        </w:rPr>
      </w:pPr>
    </w:p>
    <w:p w14:paraId="2D752360" w14:textId="77777777" w:rsidR="001F4ECB" w:rsidRDefault="001F4ECB">
      <w:pPr>
        <w:jc w:val="center"/>
        <w:rPr>
          <w:rFonts w:ascii="Arial" w:hAnsi="Arial"/>
        </w:rPr>
      </w:pPr>
    </w:p>
    <w:p w14:paraId="2D752361" w14:textId="77777777" w:rsidR="001F4ECB" w:rsidRDefault="00000000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Metodologia da Pesquisa Científica</w:t>
      </w:r>
    </w:p>
    <w:p w14:paraId="2D752362" w14:textId="77777777" w:rsidR="001F4ECB" w:rsidRDefault="00000000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100</w:t>
      </w:r>
    </w:p>
    <w:p w14:paraId="2D752363" w14:textId="77777777" w:rsidR="001F4ECB" w:rsidRDefault="00000000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>Dra. Flávia Regina Capellotto Costa</w:t>
      </w:r>
    </w:p>
    <w:p w14:paraId="2D752364" w14:textId="7EE9BFC8" w:rsidR="001F4ECB" w:rsidRDefault="00C24A95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17/03 a 28/03/2025     Créditos: 03    Carga Horária: 45h</w:t>
      </w:r>
    </w:p>
    <w:p w14:paraId="2D752365" w14:textId="77777777" w:rsidR="001F4ECB" w:rsidRDefault="00000000">
      <w:pPr>
        <w:pStyle w:val="PargrafodaLista"/>
        <w:numPr>
          <w:ilvl w:val="0"/>
          <w:numId w:val="4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online</w:t>
      </w:r>
    </w:p>
    <w:p w14:paraId="2D752366" w14:textId="77777777" w:rsidR="001F4ECB" w:rsidRDefault="001F4ECB">
      <w:pPr>
        <w:pStyle w:val="Ttulo1"/>
        <w:numPr>
          <w:ilvl w:val="0"/>
          <w:numId w:val="4"/>
        </w:numPr>
        <w:rPr>
          <w:rFonts w:ascii="Arial" w:hAnsi="Arial"/>
          <w:color w:val="auto"/>
          <w:sz w:val="20"/>
          <w:u w:val="single"/>
        </w:rPr>
      </w:pPr>
    </w:p>
    <w:p w14:paraId="2D752367" w14:textId="77777777" w:rsidR="001F4ECB" w:rsidRDefault="00000000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2D752368" w14:textId="77777777" w:rsidR="001F4ECB" w:rsidRDefault="00000000">
      <w:pPr>
        <w:jc w:val="center"/>
        <w:rPr>
          <w:rFonts w:ascii="claredon" w:hAnsi="claredon" w:cs="claredon"/>
          <w:sz w:val="18"/>
          <w:szCs w:val="18"/>
        </w:rPr>
      </w:pPr>
      <w:r>
        <w:rPr>
          <w:rFonts w:ascii="Arial" w:hAnsi="Arial" w:cs="Arial"/>
          <w:b/>
          <w:u w:val="single"/>
        </w:rPr>
        <w:t>(LABORATÓRIO, CAMPO, EXERCÍCIO)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1F4ECB" w14:paraId="2D75236D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69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6A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6B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D75236C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1F4ECB" w14:paraId="2D75237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D75236E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75236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752370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71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7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73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7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75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76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7C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78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7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7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7B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8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7D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7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7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80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8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82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8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8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85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8B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87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88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8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8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9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8C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8D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8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8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9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91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92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9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9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9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96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97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98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9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9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9B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9C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9D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9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A2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D7523A0" w14:textId="77777777" w:rsidR="001F4ECB" w:rsidRDefault="00000000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D7523A1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D7523A3" w14:textId="77777777" w:rsidR="001F4ECB" w:rsidRDefault="001F4ECB"/>
    <w:p w14:paraId="2D7523A4" w14:textId="77777777" w:rsidR="001F4ECB" w:rsidRDefault="001F4ECB">
      <w:pPr>
        <w:rPr>
          <w:rFonts w:ascii="Arial" w:hAnsi="Arial"/>
        </w:rPr>
      </w:pPr>
    </w:p>
    <w:p w14:paraId="2D7523A5" w14:textId="1E5DA16C" w:rsidR="001F4ECB" w:rsidRDefault="00000000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Manaus(AM), ___ de ____________ de </w:t>
      </w:r>
      <w:r w:rsidR="00C24A95">
        <w:rPr>
          <w:rFonts w:ascii="Arial" w:hAnsi="Arial"/>
        </w:rPr>
        <w:t>2025</w:t>
      </w:r>
      <w:r>
        <w:rPr>
          <w:rFonts w:ascii="Arial" w:hAnsi="Arial"/>
        </w:rPr>
        <w:t>.</w:t>
      </w:r>
    </w:p>
    <w:p w14:paraId="2D7523A6" w14:textId="77777777" w:rsidR="001F4ECB" w:rsidRDefault="001F4ECB">
      <w:pPr>
        <w:rPr>
          <w:rFonts w:ascii="Arial" w:hAnsi="Arial"/>
        </w:rPr>
      </w:pPr>
    </w:p>
    <w:p w14:paraId="2D7523A7" w14:textId="77777777" w:rsidR="001F4ECB" w:rsidRDefault="001F4ECB">
      <w:pPr>
        <w:rPr>
          <w:rFonts w:ascii="Arial" w:hAnsi="Arial"/>
        </w:rPr>
      </w:pPr>
    </w:p>
    <w:p w14:paraId="2D7523A8" w14:textId="77777777" w:rsidR="001F4ECB" w:rsidRDefault="001F4ECB">
      <w:pPr>
        <w:rPr>
          <w:rFonts w:ascii="Arial" w:hAnsi="Arial"/>
        </w:rPr>
      </w:pPr>
    </w:p>
    <w:p w14:paraId="2D7523A9" w14:textId="77777777" w:rsidR="001F4ECB" w:rsidRDefault="00000000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2D7523AA" w14:textId="77777777" w:rsidR="001F4ECB" w:rsidRDefault="001F4ECB">
      <w:pPr>
        <w:jc w:val="center"/>
        <w:rPr>
          <w:b/>
          <w:sz w:val="16"/>
        </w:rPr>
      </w:pPr>
    </w:p>
    <w:p w14:paraId="2D7523AB" w14:textId="77777777" w:rsidR="001F4ECB" w:rsidRDefault="001F4ECB">
      <w:pPr>
        <w:rPr>
          <w:b/>
          <w:sz w:val="16"/>
        </w:rPr>
      </w:pPr>
    </w:p>
    <w:p w14:paraId="2D7523AC" w14:textId="77777777" w:rsidR="001F4ECB" w:rsidRDefault="00000000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Metodologia da Pesquisa Científica</w:t>
      </w:r>
    </w:p>
    <w:p w14:paraId="2D7523AD" w14:textId="77777777" w:rsidR="001F4ECB" w:rsidRDefault="00000000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100</w:t>
      </w:r>
    </w:p>
    <w:p w14:paraId="2D7523AE" w14:textId="77777777" w:rsidR="001F4ECB" w:rsidRDefault="00000000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>Dra. Flávia Regina Capellotto Costa</w:t>
      </w:r>
    </w:p>
    <w:p w14:paraId="2D7523AF" w14:textId="13D050EA" w:rsidR="001F4ECB" w:rsidRDefault="00C24A95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Período: 17/03 a 28/03/2025     Créditos: 03    Carga Horária: 45h</w:t>
      </w:r>
    </w:p>
    <w:p w14:paraId="2D7523B0" w14:textId="77777777" w:rsidR="001F4ECB" w:rsidRDefault="00000000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online</w:t>
      </w:r>
    </w:p>
    <w:p w14:paraId="2D7523B1" w14:textId="77777777" w:rsidR="001F4ECB" w:rsidRDefault="001F4ECB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</w:p>
    <w:p w14:paraId="2D7523B2" w14:textId="77777777" w:rsidR="001F4ECB" w:rsidRDefault="0000000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2D7523B3" w14:textId="77777777" w:rsidR="001F4ECB" w:rsidRDefault="0000000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(SEMINÁRIO, ESTUDO DIRIGIDO, TEXTOS)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1F4ECB" w14:paraId="2D7523B8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B4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B5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D7523B6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D7523B7" w14:textId="77777777" w:rsidR="001F4ECB" w:rsidRDefault="00000000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1F4ECB" w14:paraId="2D7523B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D7523B9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7523B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D7523BB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BC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C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BE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B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C0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C1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C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C3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C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C5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C6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CC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D7523C8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C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D7523C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D7523CB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D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CD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C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C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D0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D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D2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D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D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D5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DB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D7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D8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D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DA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E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DC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DD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DE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DF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E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E1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E2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E3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E4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E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D7523E6" w14:textId="77777777" w:rsidR="001F4ECB" w:rsidRDefault="001F4EC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E7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D7523E8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7523E9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1F4ECB" w14:paraId="2D7523ED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D7523EB" w14:textId="77777777" w:rsidR="001F4ECB" w:rsidRDefault="00000000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D7523EC" w14:textId="77777777" w:rsidR="001F4ECB" w:rsidRDefault="001F4ECB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D7523EE" w14:textId="77777777" w:rsidR="001F4ECB" w:rsidRDefault="001F4ECB">
      <w:pPr>
        <w:rPr>
          <w:rFonts w:ascii="Arial" w:hAnsi="Arial"/>
        </w:rPr>
      </w:pPr>
    </w:p>
    <w:p w14:paraId="2D7523EF" w14:textId="77777777" w:rsidR="001F4ECB" w:rsidRDefault="001F4ECB">
      <w:pPr>
        <w:rPr>
          <w:rFonts w:ascii="Arial" w:hAnsi="Arial"/>
        </w:rPr>
      </w:pPr>
    </w:p>
    <w:p w14:paraId="2D7523F0" w14:textId="57C01630" w:rsidR="001F4ECB" w:rsidRDefault="00000000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Manaus(AM), ___ de ____________ de </w:t>
      </w:r>
      <w:r w:rsidR="00C24A95">
        <w:rPr>
          <w:rFonts w:ascii="Arial" w:hAnsi="Arial"/>
        </w:rPr>
        <w:t>2025</w:t>
      </w:r>
      <w:r>
        <w:rPr>
          <w:rFonts w:ascii="Arial" w:hAnsi="Arial"/>
        </w:rPr>
        <w:t>.</w:t>
      </w:r>
    </w:p>
    <w:p w14:paraId="2D7523F1" w14:textId="77777777" w:rsidR="001F4ECB" w:rsidRDefault="001F4ECB">
      <w:pPr>
        <w:rPr>
          <w:rFonts w:ascii="Arial" w:hAnsi="Arial"/>
        </w:rPr>
      </w:pPr>
    </w:p>
    <w:p w14:paraId="2D7523F2" w14:textId="77777777" w:rsidR="001F4ECB" w:rsidRDefault="001F4ECB">
      <w:pPr>
        <w:rPr>
          <w:rFonts w:ascii="Arial" w:hAnsi="Arial"/>
        </w:rPr>
      </w:pPr>
    </w:p>
    <w:p w14:paraId="2D7523F3" w14:textId="77777777" w:rsidR="001F4ECB" w:rsidRDefault="001F4ECB">
      <w:pPr>
        <w:rPr>
          <w:rFonts w:ascii="Arial" w:hAnsi="Arial"/>
        </w:rPr>
      </w:pPr>
    </w:p>
    <w:p w14:paraId="2D7523F4" w14:textId="77777777" w:rsidR="001F4ECB" w:rsidRDefault="00000000">
      <w:pPr>
        <w:jc w:val="center"/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sectPr w:rsidR="001F4ECB">
      <w:headerReference w:type="default" r:id="rId11"/>
      <w:footnotePr>
        <w:pos w:val="beneathText"/>
      </w:footnotePr>
      <w:pgSz w:w="12240" w:h="15840"/>
      <w:pgMar w:top="1134" w:right="1418" w:bottom="720" w:left="1418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B4101" w14:textId="77777777" w:rsidR="001D4389" w:rsidRDefault="001D4389">
      <w:pPr>
        <w:spacing w:line="240" w:lineRule="auto"/>
      </w:pPr>
      <w:r>
        <w:separator/>
      </w:r>
    </w:p>
  </w:endnote>
  <w:endnote w:type="continuationSeparator" w:id="0">
    <w:p w14:paraId="4628B83E" w14:textId="77777777" w:rsidR="001D4389" w:rsidRDefault="001D43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lbertus Medium">
    <w:altName w:val="Candara"/>
    <w:charset w:val="00"/>
    <w:family w:val="swiss"/>
    <w:pitch w:val="default"/>
  </w:font>
  <w:font w:name="montsserrat">
    <w:altName w:val="Segoe Print"/>
    <w:charset w:val="00"/>
    <w:family w:val="auto"/>
    <w:pitch w:val="default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larendon">
    <w:altName w:val="Segoe Print"/>
    <w:charset w:val="00"/>
    <w:family w:val="roman"/>
    <w:pitch w:val="default"/>
    <w:sig w:usb0="00000000" w:usb1="00000000" w:usb2="00000000" w:usb3="00000000" w:csb0="00000093" w:csb1="00000000"/>
  </w:font>
  <w:font w:name="claredon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AEC9A" w14:textId="77777777" w:rsidR="001D4389" w:rsidRDefault="001D4389">
      <w:pPr>
        <w:spacing w:after="0"/>
      </w:pPr>
      <w:r>
        <w:separator/>
      </w:r>
    </w:p>
  </w:footnote>
  <w:footnote w:type="continuationSeparator" w:id="0">
    <w:p w14:paraId="1BF820C2" w14:textId="77777777" w:rsidR="001D4389" w:rsidRDefault="001D43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523FD" w14:textId="77777777" w:rsidR="001F4ECB" w:rsidRDefault="00000000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3360" behindDoc="1" locked="0" layoutInCell="1" allowOverlap="1" wp14:anchorId="2D752408" wp14:editId="2D752409">
          <wp:simplePos x="0" y="0"/>
          <wp:positionH relativeFrom="column">
            <wp:posOffset>2055495</wp:posOffset>
          </wp:positionH>
          <wp:positionV relativeFrom="paragraph">
            <wp:posOffset>116840</wp:posOffset>
          </wp:positionV>
          <wp:extent cx="3796030" cy="754380"/>
          <wp:effectExtent l="0" t="0" r="13970" b="7620"/>
          <wp:wrapNone/>
          <wp:docPr id="4" name="Imagem 4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96030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 wp14:anchorId="2D75240A" wp14:editId="2D75240B">
          <wp:simplePos x="0" y="0"/>
          <wp:positionH relativeFrom="column">
            <wp:posOffset>767080</wp:posOffset>
          </wp:positionH>
          <wp:positionV relativeFrom="paragraph">
            <wp:posOffset>194310</wp:posOffset>
          </wp:positionV>
          <wp:extent cx="1188085" cy="687705"/>
          <wp:effectExtent l="0" t="0" r="12065" b="0"/>
          <wp:wrapNone/>
          <wp:docPr id="3" name="Imagem 3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 cft inpa"/>
                  <pic:cNvPicPr>
                    <a:picLocks noChangeAspect="1"/>
                  </pic:cNvPicPr>
                </pic:nvPicPr>
                <pic:blipFill>
                  <a:blip r:embed="rId2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085" cy="687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2D7523FE" w14:textId="77777777" w:rsidR="001F4ECB" w:rsidRDefault="00000000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2D7523FF" w14:textId="77777777" w:rsidR="001F4ECB" w:rsidRDefault="001F4ECB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2D752400" w14:textId="77777777" w:rsidR="001F4ECB" w:rsidRDefault="00000000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52401" w14:textId="77777777" w:rsidR="001F4ECB" w:rsidRDefault="00000000">
    <w:pPr>
      <w:ind w:left="4200" w:firstLineChars="650" w:firstLine="1566"/>
      <w:jc w:val="both"/>
      <w:rPr>
        <w:rFonts w:asciiTheme="minorHAnsi" w:hAnsiTheme="minorHAnsi" w:cs="Segoe Print"/>
        <w:b/>
        <w:bCs/>
        <w:sz w:val="16"/>
        <w:szCs w:val="1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5408" behindDoc="1" locked="0" layoutInCell="1" allowOverlap="1" wp14:anchorId="2D75240C" wp14:editId="2D75240D">
          <wp:simplePos x="0" y="0"/>
          <wp:positionH relativeFrom="column">
            <wp:posOffset>610870</wp:posOffset>
          </wp:positionH>
          <wp:positionV relativeFrom="paragraph">
            <wp:posOffset>48260</wp:posOffset>
          </wp:positionV>
          <wp:extent cx="904875" cy="754380"/>
          <wp:effectExtent l="0" t="0" r="0" b="0"/>
          <wp:wrapNone/>
          <wp:docPr id="6" name="Imagem 6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rcRect r="76163"/>
                  <a:stretch>
                    <a:fillRect/>
                  </a:stretch>
                </pic:blipFill>
                <pic:spPr>
                  <a:xfrm>
                    <a:off x="0" y="0"/>
                    <a:ext cx="904875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4384" behindDoc="1" locked="0" layoutInCell="1" allowOverlap="1" wp14:anchorId="2D75240E" wp14:editId="2D75240F">
          <wp:simplePos x="0" y="0"/>
          <wp:positionH relativeFrom="column">
            <wp:posOffset>6364605</wp:posOffset>
          </wp:positionH>
          <wp:positionV relativeFrom="paragraph">
            <wp:posOffset>30480</wp:posOffset>
          </wp:positionV>
          <wp:extent cx="2847975" cy="754380"/>
          <wp:effectExtent l="0" t="0" r="0" b="0"/>
          <wp:wrapNone/>
          <wp:docPr id="5" name="Imagem 5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rcRect l="24975"/>
                  <a:stretch>
                    <a:fillRect/>
                  </a:stretch>
                </pic:blipFill>
                <pic:spPr>
                  <a:xfrm>
                    <a:off x="0" y="0"/>
                    <a:ext cx="2847975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52402" w14:textId="77777777" w:rsidR="001F4ECB" w:rsidRDefault="00000000">
    <w:pPr>
      <w:spacing w:after="40" w:line="240" w:lineRule="auto"/>
      <w:jc w:val="center"/>
      <w:rPr>
        <w:rFonts w:asciiTheme="minorHAnsi" w:hAnsiTheme="minorHAnsi" w:cs="Segoe Print"/>
        <w:b/>
        <w:bCs/>
        <w:sz w:val="26"/>
        <w:szCs w:val="26"/>
      </w:rPr>
    </w:pPr>
    <w:r>
      <w:rPr>
        <w:rFonts w:asciiTheme="minorHAnsi" w:hAnsiTheme="minorHAnsi" w:cs="Segoe Print"/>
        <w:b/>
        <w:bCs/>
        <w:sz w:val="26"/>
        <w:szCs w:val="26"/>
      </w:rPr>
      <w:t>PROGRAMA DE PÓS-GRADUAÇÃO EM</w:t>
    </w:r>
  </w:p>
  <w:p w14:paraId="2D752403" w14:textId="77777777" w:rsidR="001F4ECB" w:rsidRDefault="00000000">
    <w:pPr>
      <w:spacing w:after="40" w:line="240" w:lineRule="auto"/>
      <w:ind w:left="4200" w:firstLineChars="550" w:firstLine="1436"/>
      <w:jc w:val="both"/>
    </w:pPr>
    <w:r>
      <w:rPr>
        <w:rFonts w:asciiTheme="minorHAnsi" w:hAnsiTheme="minorHAnsi" w:cs="Segoe Print"/>
        <w:b/>
        <w:bCs/>
        <w:sz w:val="26"/>
        <w:szCs w:val="26"/>
      </w:rPr>
      <w:t>CIÊNCIAS DE FLORESTAS TROPICAIS</w:t>
    </w:r>
    <w:r>
      <w:t xml:space="preserve">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52404" w14:textId="77777777" w:rsidR="001F4ECB" w:rsidRDefault="00000000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2D752410" wp14:editId="2D752411">
          <wp:simplePos x="0" y="0"/>
          <wp:positionH relativeFrom="column">
            <wp:posOffset>325755</wp:posOffset>
          </wp:positionH>
          <wp:positionV relativeFrom="paragraph">
            <wp:posOffset>180975</wp:posOffset>
          </wp:positionV>
          <wp:extent cx="1196975" cy="692785"/>
          <wp:effectExtent l="0" t="0" r="3175" b="0"/>
          <wp:wrapNone/>
          <wp:docPr id="7" name="Imagem 7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6975" cy="692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6432" behindDoc="1" locked="0" layoutInCell="1" allowOverlap="1" wp14:anchorId="2D752412" wp14:editId="2D752413">
          <wp:simplePos x="0" y="0"/>
          <wp:positionH relativeFrom="column">
            <wp:posOffset>1920240</wp:posOffset>
          </wp:positionH>
          <wp:positionV relativeFrom="paragraph">
            <wp:posOffset>142875</wp:posOffset>
          </wp:positionV>
          <wp:extent cx="3796030" cy="754380"/>
          <wp:effectExtent l="0" t="0" r="13970" b="7620"/>
          <wp:wrapNone/>
          <wp:docPr id="8" name="Imagem 8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796030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2D752405" w14:textId="77777777" w:rsidR="001F4ECB" w:rsidRDefault="00000000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2D752406" w14:textId="77777777" w:rsidR="001F4ECB" w:rsidRDefault="001F4ECB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2D752407" w14:textId="77777777" w:rsidR="001F4ECB" w:rsidRDefault="00000000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145C0C"/>
    <w:multiLevelType w:val="singleLevel"/>
    <w:tmpl w:val="C1145C0C"/>
    <w:lvl w:ilvl="0">
      <w:start w:val="1"/>
      <w:numFmt w:val="decimal"/>
      <w:lvlText w:val="%1"/>
      <w:lvlJc w:val="left"/>
      <w:pPr>
        <w:tabs>
          <w:tab w:val="left" w:pos="785"/>
        </w:tabs>
        <w:ind w:left="785" w:hanging="360"/>
      </w:pPr>
      <w:rPr>
        <w:rFonts w:ascii="Arial" w:eastAsia="Arial" w:hAnsi="Arial" w:cs="Arial" w:hint="default"/>
        <w:sz w:val="24"/>
        <w:szCs w:val="24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83846253">
    <w:abstractNumId w:val="1"/>
  </w:num>
  <w:num w:numId="2" w16cid:durableId="830753544">
    <w:abstractNumId w:val="0"/>
  </w:num>
  <w:num w:numId="3" w16cid:durableId="464781354">
    <w:abstractNumId w:val="2"/>
  </w:num>
  <w:num w:numId="4" w16cid:durableId="2088266603">
    <w:abstractNumId w:val="3"/>
  </w:num>
  <w:num w:numId="5" w16cid:durableId="674608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0C03"/>
    <w:rsid w:val="0000314C"/>
    <w:rsid w:val="00007956"/>
    <w:rsid w:val="00007AB7"/>
    <w:rsid w:val="00012BFC"/>
    <w:rsid w:val="0002354B"/>
    <w:rsid w:val="00032B03"/>
    <w:rsid w:val="000370A0"/>
    <w:rsid w:val="00063E36"/>
    <w:rsid w:val="0006658D"/>
    <w:rsid w:val="000A669A"/>
    <w:rsid w:val="000A70D8"/>
    <w:rsid w:val="000D2B73"/>
    <w:rsid w:val="000E0454"/>
    <w:rsid w:val="000E35BF"/>
    <w:rsid w:val="000F1FB1"/>
    <w:rsid w:val="000F7A7D"/>
    <w:rsid w:val="001030B4"/>
    <w:rsid w:val="0012000A"/>
    <w:rsid w:val="00132668"/>
    <w:rsid w:val="00146601"/>
    <w:rsid w:val="0015628B"/>
    <w:rsid w:val="00172A27"/>
    <w:rsid w:val="001A3F98"/>
    <w:rsid w:val="001B3453"/>
    <w:rsid w:val="001C4685"/>
    <w:rsid w:val="001D2373"/>
    <w:rsid w:val="001D4389"/>
    <w:rsid w:val="001E254D"/>
    <w:rsid w:val="001F4ECB"/>
    <w:rsid w:val="00201601"/>
    <w:rsid w:val="00210E39"/>
    <w:rsid w:val="00230800"/>
    <w:rsid w:val="00237B26"/>
    <w:rsid w:val="00252E3A"/>
    <w:rsid w:val="00255730"/>
    <w:rsid w:val="002768FA"/>
    <w:rsid w:val="00286FEB"/>
    <w:rsid w:val="00287683"/>
    <w:rsid w:val="00292332"/>
    <w:rsid w:val="00295760"/>
    <w:rsid w:val="00297563"/>
    <w:rsid w:val="002A6973"/>
    <w:rsid w:val="002B2B0E"/>
    <w:rsid w:val="002B46AC"/>
    <w:rsid w:val="002E1B97"/>
    <w:rsid w:val="002E413D"/>
    <w:rsid w:val="00300DCA"/>
    <w:rsid w:val="003071EA"/>
    <w:rsid w:val="0031303C"/>
    <w:rsid w:val="003139A5"/>
    <w:rsid w:val="00317F17"/>
    <w:rsid w:val="003269C1"/>
    <w:rsid w:val="00333A4A"/>
    <w:rsid w:val="003630AE"/>
    <w:rsid w:val="0038536F"/>
    <w:rsid w:val="003B2827"/>
    <w:rsid w:val="003B66C5"/>
    <w:rsid w:val="003C2452"/>
    <w:rsid w:val="003D0E66"/>
    <w:rsid w:val="003F37BB"/>
    <w:rsid w:val="003F66D6"/>
    <w:rsid w:val="00400738"/>
    <w:rsid w:val="00411699"/>
    <w:rsid w:val="00425563"/>
    <w:rsid w:val="00442480"/>
    <w:rsid w:val="00443390"/>
    <w:rsid w:val="00495FD7"/>
    <w:rsid w:val="004A28EE"/>
    <w:rsid w:val="004A37A7"/>
    <w:rsid w:val="004D3E35"/>
    <w:rsid w:val="004E55FE"/>
    <w:rsid w:val="004E6CF0"/>
    <w:rsid w:val="004F4F21"/>
    <w:rsid w:val="005443E0"/>
    <w:rsid w:val="005508CE"/>
    <w:rsid w:val="00555766"/>
    <w:rsid w:val="0059272A"/>
    <w:rsid w:val="00596A9F"/>
    <w:rsid w:val="005B7A0D"/>
    <w:rsid w:val="005D14DE"/>
    <w:rsid w:val="00600321"/>
    <w:rsid w:val="00602B42"/>
    <w:rsid w:val="00642C9C"/>
    <w:rsid w:val="00646DD6"/>
    <w:rsid w:val="006743E0"/>
    <w:rsid w:val="006925F7"/>
    <w:rsid w:val="006A01F7"/>
    <w:rsid w:val="006B3738"/>
    <w:rsid w:val="006B3EB6"/>
    <w:rsid w:val="006C045F"/>
    <w:rsid w:val="006C59B3"/>
    <w:rsid w:val="006D1FFC"/>
    <w:rsid w:val="006D4D71"/>
    <w:rsid w:val="00707C10"/>
    <w:rsid w:val="007178B3"/>
    <w:rsid w:val="007212CB"/>
    <w:rsid w:val="007237DA"/>
    <w:rsid w:val="00723B4C"/>
    <w:rsid w:val="007252FE"/>
    <w:rsid w:val="00735FB1"/>
    <w:rsid w:val="00747EB7"/>
    <w:rsid w:val="007607F3"/>
    <w:rsid w:val="00766697"/>
    <w:rsid w:val="00777E51"/>
    <w:rsid w:val="00794807"/>
    <w:rsid w:val="007D3613"/>
    <w:rsid w:val="00815217"/>
    <w:rsid w:val="00832DBB"/>
    <w:rsid w:val="0083515F"/>
    <w:rsid w:val="00863C4B"/>
    <w:rsid w:val="00867063"/>
    <w:rsid w:val="00885EEC"/>
    <w:rsid w:val="008902E4"/>
    <w:rsid w:val="00892C3D"/>
    <w:rsid w:val="00897307"/>
    <w:rsid w:val="008A114B"/>
    <w:rsid w:val="008B5D82"/>
    <w:rsid w:val="008C53D9"/>
    <w:rsid w:val="009001E0"/>
    <w:rsid w:val="0090784E"/>
    <w:rsid w:val="009231E7"/>
    <w:rsid w:val="00923EBE"/>
    <w:rsid w:val="00945C7A"/>
    <w:rsid w:val="00951A3B"/>
    <w:rsid w:val="00984456"/>
    <w:rsid w:val="00994F00"/>
    <w:rsid w:val="009A1948"/>
    <w:rsid w:val="009A5506"/>
    <w:rsid w:val="009B704D"/>
    <w:rsid w:val="009C129B"/>
    <w:rsid w:val="009C4069"/>
    <w:rsid w:val="009F0182"/>
    <w:rsid w:val="00A05328"/>
    <w:rsid w:val="00A3195C"/>
    <w:rsid w:val="00A360EC"/>
    <w:rsid w:val="00A56532"/>
    <w:rsid w:val="00A6764D"/>
    <w:rsid w:val="00A72D27"/>
    <w:rsid w:val="00A813AB"/>
    <w:rsid w:val="00A91D19"/>
    <w:rsid w:val="00A92100"/>
    <w:rsid w:val="00AB5818"/>
    <w:rsid w:val="00AD4421"/>
    <w:rsid w:val="00AE3D65"/>
    <w:rsid w:val="00AF1D15"/>
    <w:rsid w:val="00AF3F2C"/>
    <w:rsid w:val="00B14059"/>
    <w:rsid w:val="00B20E8A"/>
    <w:rsid w:val="00B21729"/>
    <w:rsid w:val="00B26029"/>
    <w:rsid w:val="00B27209"/>
    <w:rsid w:val="00B2734A"/>
    <w:rsid w:val="00B331D3"/>
    <w:rsid w:val="00B35B51"/>
    <w:rsid w:val="00B40069"/>
    <w:rsid w:val="00B4631D"/>
    <w:rsid w:val="00B54D0E"/>
    <w:rsid w:val="00B84B62"/>
    <w:rsid w:val="00B85A5E"/>
    <w:rsid w:val="00BA2D5B"/>
    <w:rsid w:val="00BA6957"/>
    <w:rsid w:val="00BC21B6"/>
    <w:rsid w:val="00BC3548"/>
    <w:rsid w:val="00BC696B"/>
    <w:rsid w:val="00BD2DAA"/>
    <w:rsid w:val="00BD5B94"/>
    <w:rsid w:val="00BD656B"/>
    <w:rsid w:val="00BF569C"/>
    <w:rsid w:val="00C1626F"/>
    <w:rsid w:val="00C16B1B"/>
    <w:rsid w:val="00C24A95"/>
    <w:rsid w:val="00C51198"/>
    <w:rsid w:val="00C85B96"/>
    <w:rsid w:val="00C86467"/>
    <w:rsid w:val="00C911AE"/>
    <w:rsid w:val="00CB13A5"/>
    <w:rsid w:val="00CE4CF4"/>
    <w:rsid w:val="00CE7B6B"/>
    <w:rsid w:val="00CF6677"/>
    <w:rsid w:val="00D02DFD"/>
    <w:rsid w:val="00D02E12"/>
    <w:rsid w:val="00D1583E"/>
    <w:rsid w:val="00D320CA"/>
    <w:rsid w:val="00D3406F"/>
    <w:rsid w:val="00D36D7E"/>
    <w:rsid w:val="00D42CAB"/>
    <w:rsid w:val="00D46454"/>
    <w:rsid w:val="00D5765E"/>
    <w:rsid w:val="00D70907"/>
    <w:rsid w:val="00D804B3"/>
    <w:rsid w:val="00D81A29"/>
    <w:rsid w:val="00D90CD5"/>
    <w:rsid w:val="00DB35E5"/>
    <w:rsid w:val="00DE4785"/>
    <w:rsid w:val="00DF7616"/>
    <w:rsid w:val="00E03713"/>
    <w:rsid w:val="00E21FEC"/>
    <w:rsid w:val="00E22296"/>
    <w:rsid w:val="00E24511"/>
    <w:rsid w:val="00E30896"/>
    <w:rsid w:val="00E32294"/>
    <w:rsid w:val="00E50FAE"/>
    <w:rsid w:val="00E70F7C"/>
    <w:rsid w:val="00E77924"/>
    <w:rsid w:val="00E80691"/>
    <w:rsid w:val="00E80E63"/>
    <w:rsid w:val="00EA1C07"/>
    <w:rsid w:val="00EC3330"/>
    <w:rsid w:val="00EC39C3"/>
    <w:rsid w:val="00ED7E0A"/>
    <w:rsid w:val="00EE1012"/>
    <w:rsid w:val="00EE1693"/>
    <w:rsid w:val="00EE2FB3"/>
    <w:rsid w:val="00EF1E13"/>
    <w:rsid w:val="00F15588"/>
    <w:rsid w:val="00F6777C"/>
    <w:rsid w:val="00F728CB"/>
    <w:rsid w:val="00F80005"/>
    <w:rsid w:val="00F826D5"/>
    <w:rsid w:val="00F95CFE"/>
    <w:rsid w:val="00FA62FF"/>
    <w:rsid w:val="00FC56AB"/>
    <w:rsid w:val="00FD3FA5"/>
    <w:rsid w:val="00FE1F86"/>
    <w:rsid w:val="00FE3FF6"/>
    <w:rsid w:val="00FF23CC"/>
    <w:rsid w:val="01222A1D"/>
    <w:rsid w:val="07CD08C8"/>
    <w:rsid w:val="083F5B02"/>
    <w:rsid w:val="087D5948"/>
    <w:rsid w:val="08CC3223"/>
    <w:rsid w:val="0B182CF6"/>
    <w:rsid w:val="0BAC0286"/>
    <w:rsid w:val="0C650E3D"/>
    <w:rsid w:val="0E6138E2"/>
    <w:rsid w:val="0E7A1FFE"/>
    <w:rsid w:val="112533CF"/>
    <w:rsid w:val="115D0F91"/>
    <w:rsid w:val="12692B08"/>
    <w:rsid w:val="13104834"/>
    <w:rsid w:val="154B154F"/>
    <w:rsid w:val="157C4EE5"/>
    <w:rsid w:val="160C1F63"/>
    <w:rsid w:val="175E68FF"/>
    <w:rsid w:val="17997379"/>
    <w:rsid w:val="18145473"/>
    <w:rsid w:val="19F06CE5"/>
    <w:rsid w:val="1AC846B9"/>
    <w:rsid w:val="1AF852DF"/>
    <w:rsid w:val="1B0B51C3"/>
    <w:rsid w:val="1CC50295"/>
    <w:rsid w:val="1D2B339A"/>
    <w:rsid w:val="1DA61539"/>
    <w:rsid w:val="1DBA0FAE"/>
    <w:rsid w:val="1DC24030"/>
    <w:rsid w:val="1E4F79E0"/>
    <w:rsid w:val="1FE20CD4"/>
    <w:rsid w:val="20030AEC"/>
    <w:rsid w:val="22407932"/>
    <w:rsid w:val="25B628BA"/>
    <w:rsid w:val="291A32E4"/>
    <w:rsid w:val="29A05669"/>
    <w:rsid w:val="2A5E7940"/>
    <w:rsid w:val="2AE702B4"/>
    <w:rsid w:val="2B0F1D45"/>
    <w:rsid w:val="2B7E779A"/>
    <w:rsid w:val="2C4708CF"/>
    <w:rsid w:val="2D7F3A9E"/>
    <w:rsid w:val="2E6052D0"/>
    <w:rsid w:val="314A2B02"/>
    <w:rsid w:val="32EF375C"/>
    <w:rsid w:val="32F43398"/>
    <w:rsid w:val="33565088"/>
    <w:rsid w:val="342D12EA"/>
    <w:rsid w:val="34C228CC"/>
    <w:rsid w:val="35C13404"/>
    <w:rsid w:val="366A520C"/>
    <w:rsid w:val="378D7C88"/>
    <w:rsid w:val="38DA62D5"/>
    <w:rsid w:val="39294540"/>
    <w:rsid w:val="392C6948"/>
    <w:rsid w:val="39C321ED"/>
    <w:rsid w:val="3E685C66"/>
    <w:rsid w:val="3F273E57"/>
    <w:rsid w:val="40D45AAC"/>
    <w:rsid w:val="42AF2FF2"/>
    <w:rsid w:val="43041B82"/>
    <w:rsid w:val="446B4807"/>
    <w:rsid w:val="44A86907"/>
    <w:rsid w:val="459762F9"/>
    <w:rsid w:val="479733CD"/>
    <w:rsid w:val="48AB0B93"/>
    <w:rsid w:val="4935434F"/>
    <w:rsid w:val="4A443758"/>
    <w:rsid w:val="4BCC4EAC"/>
    <w:rsid w:val="4D5E0C88"/>
    <w:rsid w:val="4D900D60"/>
    <w:rsid w:val="4DA21771"/>
    <w:rsid w:val="4F29465C"/>
    <w:rsid w:val="5039531D"/>
    <w:rsid w:val="509028CE"/>
    <w:rsid w:val="512A5720"/>
    <w:rsid w:val="5237157A"/>
    <w:rsid w:val="52D31BC4"/>
    <w:rsid w:val="54474F82"/>
    <w:rsid w:val="552B1CED"/>
    <w:rsid w:val="57112D66"/>
    <w:rsid w:val="58B80931"/>
    <w:rsid w:val="591C05AF"/>
    <w:rsid w:val="5A882268"/>
    <w:rsid w:val="5D612E55"/>
    <w:rsid w:val="5DB94844"/>
    <w:rsid w:val="5E2935AB"/>
    <w:rsid w:val="60D642AE"/>
    <w:rsid w:val="61DA71B9"/>
    <w:rsid w:val="620977C9"/>
    <w:rsid w:val="62E208B7"/>
    <w:rsid w:val="636A6675"/>
    <w:rsid w:val="638A6549"/>
    <w:rsid w:val="63FD4E19"/>
    <w:rsid w:val="64121384"/>
    <w:rsid w:val="649C037C"/>
    <w:rsid w:val="65B2551C"/>
    <w:rsid w:val="67AF29E5"/>
    <w:rsid w:val="69C54C77"/>
    <w:rsid w:val="6AA5019F"/>
    <w:rsid w:val="6BBC6FA8"/>
    <w:rsid w:val="6C343D40"/>
    <w:rsid w:val="6C693A7E"/>
    <w:rsid w:val="6CF07F0A"/>
    <w:rsid w:val="6E3928D1"/>
    <w:rsid w:val="6E53493D"/>
    <w:rsid w:val="6EF91A21"/>
    <w:rsid w:val="71A977EA"/>
    <w:rsid w:val="71D17541"/>
    <w:rsid w:val="721378E4"/>
    <w:rsid w:val="72636E9A"/>
    <w:rsid w:val="72CA7097"/>
    <w:rsid w:val="73295472"/>
    <w:rsid w:val="736633E3"/>
    <w:rsid w:val="74195D20"/>
    <w:rsid w:val="74620CF3"/>
    <w:rsid w:val="74CA05F0"/>
    <w:rsid w:val="76196571"/>
    <w:rsid w:val="76B30349"/>
    <w:rsid w:val="76DD2ABD"/>
    <w:rsid w:val="77052FE3"/>
    <w:rsid w:val="77FD2859"/>
    <w:rsid w:val="78D04257"/>
    <w:rsid w:val="79CC5617"/>
    <w:rsid w:val="7AAC3A20"/>
    <w:rsid w:val="7B435913"/>
    <w:rsid w:val="7C1D105D"/>
    <w:rsid w:val="7C287260"/>
    <w:rsid w:val="7DCA4F36"/>
    <w:rsid w:val="7EF54D60"/>
    <w:rsid w:val="7FE3077C"/>
    <w:rsid w:val="7FEB07B9"/>
    <w:rsid w:val="7FFB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D7520D2"/>
  <w15:docId w15:val="{EA365AA0-C1E2-409A-B1DB-52F605185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="Times New Roman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color w:val="0000FF"/>
      <w:sz w:val="4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Comic Sans MS" w:hAnsi="Comic Sans MS"/>
      <w:color w:val="0000FF"/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i/>
      <w:color w:val="0000FF"/>
      <w:sz w:val="3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 Narrow" w:hAnsi="Arial Narrow"/>
      <w:b/>
      <w:color w:val="0000FF"/>
      <w:sz w:val="4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 Narrow" w:hAnsi="Arial Narrow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Black" w:hAnsi="Arial Black"/>
      <w:color w:val="000000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1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jc w:val="center"/>
    </w:pPr>
    <w:rPr>
      <w:rFonts w:ascii="Comic Sans MS" w:hAnsi="Comic Sans MS"/>
      <w:color w:val="0000FF"/>
      <w:sz w:val="144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eastAsia="pt-BR"/>
    </w:rPr>
  </w:style>
  <w:style w:type="paragraph" w:styleId="Cabealho">
    <w:name w:val="header"/>
    <w:basedOn w:val="Normal"/>
    <w:qFormat/>
    <w:pPr>
      <w:suppressLineNumbers/>
      <w:tabs>
        <w:tab w:val="center" w:pos="5269"/>
        <w:tab w:val="right" w:pos="10538"/>
      </w:tabs>
    </w:p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-284" w:hanging="283"/>
      <w:jc w:val="center"/>
    </w:pPr>
    <w:rPr>
      <w:rFonts w:ascii="Arial Black" w:hAnsi="Arial Black"/>
      <w:sz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1">
    <w:name w:val="Estrutura do documento1"/>
    <w:basedOn w:val="Normal"/>
    <w:qFormat/>
    <w:pPr>
      <w:shd w:val="clear" w:color="auto" w:fill="000080"/>
    </w:pPr>
    <w:rPr>
      <w:rFonts w:ascii="Tahoma" w:hAnsi="Tahom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7EE84D-A94D-4208-971F-2CCC07CF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675</Words>
  <Characters>3646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PG do INPA</dc:creator>
  <cp:lastModifiedBy>Secretaria CFT POSGRAD FAPEAM</cp:lastModifiedBy>
  <cp:revision>11</cp:revision>
  <cp:lastPrinted>2020-07-07T01:21:00Z</cp:lastPrinted>
  <dcterms:created xsi:type="dcterms:W3CDTF">2022-02-23T20:43:00Z</dcterms:created>
  <dcterms:modified xsi:type="dcterms:W3CDTF">2025-03-13T20:24:00Z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3ACAF54A7B62432788EB6F71FFF83ED8_13</vt:lpwstr>
  </property>
</Properties>
</file>