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6DCCB7E" w14:textId="77777777" w:rsidR="009C1252" w:rsidRDefault="009C1252">
      <w:pPr>
        <w:ind w:left="-15"/>
        <w:jc w:val="center"/>
        <w:rPr>
          <w:rFonts w:ascii="Albertus Medium" w:hAnsi="Albertus Medium"/>
        </w:rPr>
      </w:pPr>
    </w:p>
    <w:p w14:paraId="26DCCB7F" w14:textId="77777777" w:rsidR="009C1252" w:rsidRDefault="009C1252">
      <w:pPr>
        <w:ind w:left="-15"/>
        <w:jc w:val="center"/>
        <w:rPr>
          <w:rFonts w:ascii="Albertus Medium" w:hAnsi="Albertus Medium"/>
        </w:rPr>
      </w:pPr>
    </w:p>
    <w:p w14:paraId="26DCCB80" w14:textId="77777777" w:rsidR="009C1252" w:rsidRDefault="00A37A1A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DIÁRIO DE CLASSE</w:t>
      </w:r>
    </w:p>
    <w:p w14:paraId="26DCCB81" w14:textId="77777777" w:rsidR="009C1252" w:rsidRDefault="00A37A1A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CCD98" wp14:editId="26DCCD99">
                <wp:simplePos x="0" y="0"/>
                <wp:positionH relativeFrom="column">
                  <wp:posOffset>-164465</wp:posOffset>
                </wp:positionH>
                <wp:positionV relativeFrom="paragraph">
                  <wp:posOffset>226060</wp:posOffset>
                </wp:positionV>
                <wp:extent cx="6873875" cy="2528570"/>
                <wp:effectExtent l="4445" t="4445" r="17780" b="19685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3875" cy="2528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DCCDB7" w14:textId="77777777" w:rsidR="009C1252" w:rsidRDefault="009C1252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6DCCDB8" w14:textId="77777777" w:rsidR="009C1252" w:rsidRDefault="00A37A1A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Disciplina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Madeiras da Amazônia</w:t>
                            </w:r>
                          </w:p>
                          <w:p w14:paraId="26DCCDB9" w14:textId="77777777" w:rsidR="009C1252" w:rsidRDefault="009C1252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6DCCDBA" w14:textId="77777777" w:rsidR="009C1252" w:rsidRDefault="00A37A1A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Código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Tópico Especial</w:t>
                            </w:r>
                          </w:p>
                          <w:p w14:paraId="26DCCDBB" w14:textId="77777777" w:rsidR="009C1252" w:rsidRDefault="009C1252">
                            <w:pPr>
                              <w:spacing w:after="0" w:line="240" w:lineRule="auto"/>
                              <w:ind w:left="1985" w:hanging="1985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6DCCDBC" w14:textId="77777777" w:rsidR="009C1252" w:rsidRDefault="00A37A1A">
                            <w:pPr>
                              <w:spacing w:after="0" w:line="240" w:lineRule="auto"/>
                              <w:ind w:left="3210" w:hanging="32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 xml:space="preserve">Professor responsável: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Dr. Niro Higuchi</w:t>
                            </w:r>
                          </w:p>
                          <w:p w14:paraId="26DCCDBD" w14:textId="77777777" w:rsidR="009C1252" w:rsidRDefault="009C1252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6DCCDBE" w14:textId="52BE7DA6" w:rsidR="009C1252" w:rsidRDefault="00A37A1A">
                            <w:pPr>
                              <w:spacing w:after="0" w:line="240" w:lineRule="auto"/>
                              <w:ind w:left="2410" w:hanging="2410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Período</w:t>
                            </w: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B63DE1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0</w:t>
                            </w:r>
                            <w:r w:rsidR="00E13702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2</w:t>
                            </w:r>
                            <w:r w:rsidR="00B63DE1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/02 a 2</w:t>
                            </w:r>
                            <w:r w:rsidR="00E13702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0</w:t>
                            </w:r>
                            <w:r w:rsidR="00B63DE1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/02/202</w:t>
                            </w:r>
                            <w:r w:rsidR="00E13702">
                              <w:rPr>
                                <w:rFonts w:ascii="Arial" w:hAnsi="Arial"/>
                                <w:b/>
                                <w:iCs/>
                                <w:sz w:val="28"/>
                                <w:szCs w:val="28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 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Créditos: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03    </w:t>
                            </w:r>
                            <w:r>
                              <w:rPr>
                                <w:rFonts w:ascii="Arial" w:hAnsi="Arial" w:cs="Arial"/>
                                <w:iCs/>
                                <w:sz w:val="28"/>
                                <w:szCs w:val="28"/>
                              </w:rPr>
                              <w:t>Carga Horária: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 xml:space="preserve"> 45h</w:t>
                            </w:r>
                          </w:p>
                          <w:p w14:paraId="26DCCDBF" w14:textId="77777777" w:rsidR="009C1252" w:rsidRDefault="009C1252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6DCCDC0" w14:textId="77777777" w:rsidR="009C1252" w:rsidRDefault="00A37A1A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Cs/>
                                <w:sz w:val="28"/>
                                <w:szCs w:val="28"/>
                              </w:rPr>
                              <w:t xml:space="preserve">Status: 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  <w:t>Presencial na ZF-2, Estação Experimental de Silvicultura Tropical, Base do Manejo Florestal</w:t>
                            </w:r>
                          </w:p>
                          <w:p w14:paraId="26DCCDC1" w14:textId="77777777" w:rsidR="009C1252" w:rsidRDefault="009C1252">
                            <w:pPr>
                              <w:spacing w:after="0" w:line="240" w:lineRule="auto"/>
                              <w:jc w:val="both"/>
                              <w:rPr>
                                <w:rFonts w:ascii="Arial" w:hAnsi="Arial" w:cs="Arial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  <w:p w14:paraId="26DCCDC2" w14:textId="77777777" w:rsidR="009C1252" w:rsidRDefault="009C1252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6DCCD98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12.95pt;margin-top:17.8pt;width:541.25pt;height:19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" fillcolor="white [3201]" strokecolor="#00b050" strokeweight=".5pt">
                <v:textbox>
                  <w:txbxContent>
                    <w:p w14:paraId="26DCCDB7" w14:textId="77777777" w:rsidR="009C1252" w:rsidRDefault="009C1252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</w:pPr>
                    </w:p>
                    <w:p w14:paraId="26DCCDB8" w14:textId="77777777" w:rsidR="009C1252" w:rsidRDefault="00A37A1A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Disciplina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Madeiras da Amazônia</w:t>
                      </w:r>
                    </w:p>
                    <w:p w14:paraId="26DCCDB9" w14:textId="77777777" w:rsidR="009C1252" w:rsidRDefault="009C1252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6DCCDBA" w14:textId="77777777" w:rsidR="009C1252" w:rsidRDefault="00A37A1A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Código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Tópico Especial</w:t>
                      </w:r>
                    </w:p>
                    <w:p w14:paraId="26DCCDBB" w14:textId="77777777" w:rsidR="009C1252" w:rsidRDefault="009C1252">
                      <w:pPr>
                        <w:spacing w:after="0" w:line="240" w:lineRule="auto"/>
                        <w:ind w:left="1985" w:hanging="1985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6DCCDBC" w14:textId="77777777" w:rsidR="009C1252" w:rsidRDefault="00A37A1A">
                      <w:pPr>
                        <w:spacing w:after="0" w:line="240" w:lineRule="auto"/>
                        <w:ind w:left="3210" w:hanging="32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 xml:space="preserve">Professor responsável: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Dr. Niro Higuchi</w:t>
                      </w:r>
                    </w:p>
                    <w:p w14:paraId="26DCCDBD" w14:textId="77777777" w:rsidR="009C1252" w:rsidRDefault="009C1252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6DCCDBE" w14:textId="52BE7DA6" w:rsidR="009C1252" w:rsidRDefault="00A37A1A">
                      <w:pPr>
                        <w:spacing w:after="0" w:line="240" w:lineRule="auto"/>
                        <w:ind w:left="2410" w:hanging="2410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Período</w:t>
                      </w: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</w:t>
                      </w:r>
                      <w:r w:rsidR="00B63DE1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0</w:t>
                      </w:r>
                      <w:r w:rsidR="00E13702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2</w:t>
                      </w:r>
                      <w:r w:rsidR="00B63DE1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/02 a 2</w:t>
                      </w:r>
                      <w:r w:rsidR="00E13702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0</w:t>
                      </w:r>
                      <w:r w:rsidR="00B63DE1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/02/202</w:t>
                      </w:r>
                      <w:r w:rsidR="00E13702">
                        <w:rPr>
                          <w:rFonts w:ascii="Arial" w:hAnsi="Arial"/>
                          <w:b/>
                          <w:iCs/>
                          <w:sz w:val="28"/>
                          <w:szCs w:val="28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 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Créditos: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03    </w:t>
                      </w:r>
                      <w:r>
                        <w:rPr>
                          <w:rFonts w:ascii="Arial" w:hAnsi="Arial" w:cs="Arial"/>
                          <w:iCs/>
                          <w:sz w:val="28"/>
                          <w:szCs w:val="28"/>
                        </w:rPr>
                        <w:t>Carga Horária: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 xml:space="preserve"> 45h</w:t>
                      </w:r>
                    </w:p>
                    <w:p w14:paraId="26DCCDBF" w14:textId="77777777" w:rsidR="009C1252" w:rsidRDefault="009C1252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6DCCDC0" w14:textId="77777777" w:rsidR="009C1252" w:rsidRDefault="00A37A1A">
                      <w:pPr>
                        <w:spacing w:after="0" w:line="240" w:lineRule="auto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iCs/>
                          <w:sz w:val="28"/>
                          <w:szCs w:val="28"/>
                        </w:rPr>
                        <w:t xml:space="preserve">Status: 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  <w:t>Presencial na ZF-2, Estação Experimental de Silvicultura Tropical, Base do Manejo Florestal</w:t>
                      </w:r>
                    </w:p>
                    <w:p w14:paraId="26DCCDC1" w14:textId="77777777" w:rsidR="009C1252" w:rsidRDefault="009C1252">
                      <w:pPr>
                        <w:spacing w:after="0" w:line="240" w:lineRule="auto"/>
                        <w:jc w:val="both"/>
                        <w:rPr>
                          <w:rFonts w:ascii="Arial" w:hAnsi="Arial" w:cs="Arial"/>
                          <w:b/>
                          <w:iCs/>
                          <w:sz w:val="28"/>
                          <w:szCs w:val="28"/>
                        </w:rPr>
                      </w:pPr>
                    </w:p>
                    <w:p w14:paraId="26DCCDC2" w14:textId="77777777" w:rsidR="009C1252" w:rsidRDefault="009C1252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14:paraId="26DCCB82" w14:textId="77777777" w:rsidR="009C1252" w:rsidRDefault="009C1252">
      <w:pPr>
        <w:ind w:left="-15"/>
        <w:jc w:val="center"/>
        <w:rPr>
          <w:rFonts w:ascii="Arial" w:hAnsi="Arial" w:cs="Arial"/>
          <w:b/>
          <w:bCs/>
          <w:sz w:val="36"/>
          <w:szCs w:val="36"/>
        </w:rPr>
      </w:pPr>
    </w:p>
    <w:p w14:paraId="26DCCB83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6DCCB84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6DCCB85" w14:textId="77777777" w:rsidR="009C1252" w:rsidRDefault="009C1252">
      <w:pPr>
        <w:pStyle w:val="Rodap"/>
        <w:tabs>
          <w:tab w:val="clear" w:pos="4419"/>
          <w:tab w:val="clear" w:pos="8838"/>
          <w:tab w:val="left" w:pos="1792"/>
        </w:tabs>
        <w:rPr>
          <w:rFonts w:ascii="Albertus Medium" w:hAnsi="Albertus Medium"/>
        </w:rPr>
      </w:pPr>
    </w:p>
    <w:p w14:paraId="26DCCB86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6DCCB87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6DCCB88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6DCCB89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6DCCB8A" w14:textId="77777777" w:rsidR="009C1252" w:rsidRDefault="009C1252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tbl>
      <w:tblPr>
        <w:tblStyle w:val="Tabelacomgrade"/>
        <w:tblpPr w:leftFromText="180" w:rightFromText="180" w:vertAnchor="text" w:horzAnchor="page" w:tblpX="553" w:tblpY="875"/>
        <w:tblOverlap w:val="never"/>
        <w:tblW w:w="10910" w:type="dxa"/>
        <w:tblLook w:val="04A0" w:firstRow="1" w:lastRow="0" w:firstColumn="1" w:lastColumn="0" w:noHBand="0" w:noVBand="1"/>
      </w:tblPr>
      <w:tblGrid>
        <w:gridCol w:w="3299"/>
        <w:gridCol w:w="2008"/>
        <w:gridCol w:w="2976"/>
        <w:gridCol w:w="2627"/>
      </w:tblGrid>
      <w:tr w:rsidR="009C1252" w14:paraId="26DCCB8C" w14:textId="77777777">
        <w:tc>
          <w:tcPr>
            <w:tcW w:w="10910" w:type="dxa"/>
            <w:gridSpan w:val="4"/>
            <w:shd w:val="clear" w:color="auto" w:fill="D8D8D8" w:themeFill="background1" w:themeFillShade="D8"/>
            <w:vAlign w:val="center"/>
          </w:tcPr>
          <w:p w14:paraId="26DCCB8B" w14:textId="77777777" w:rsidR="009C1252" w:rsidRDefault="00A37A1A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  <w:b/>
                <w:bCs/>
                <w:sz w:val="21"/>
                <w:szCs w:val="21"/>
              </w:rPr>
            </w:pPr>
            <w:r>
              <w:rPr>
                <w:rFonts w:ascii="Arial Black" w:hAnsi="Arial Black" w:cs="Arial Black"/>
                <w:b/>
                <w:bCs/>
                <w:sz w:val="21"/>
                <w:szCs w:val="21"/>
              </w:rPr>
              <w:t>PROFESSORES COLABORADORES</w:t>
            </w:r>
          </w:p>
        </w:tc>
      </w:tr>
      <w:tr w:rsidR="009C1252" w14:paraId="26DCCB91" w14:textId="77777777">
        <w:tc>
          <w:tcPr>
            <w:tcW w:w="3299" w:type="dxa"/>
            <w:shd w:val="clear" w:color="auto" w:fill="D8D8D8" w:themeFill="background1" w:themeFillShade="D8"/>
            <w:vAlign w:val="bottom"/>
          </w:tcPr>
          <w:p w14:paraId="26DCCB8D" w14:textId="77777777" w:rsidR="009C1252" w:rsidRDefault="00A37A1A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NOME</w:t>
            </w:r>
          </w:p>
        </w:tc>
        <w:tc>
          <w:tcPr>
            <w:tcW w:w="2008" w:type="dxa"/>
            <w:shd w:val="clear" w:color="auto" w:fill="D8D8D8" w:themeFill="background1" w:themeFillShade="D8"/>
            <w:vAlign w:val="center"/>
          </w:tcPr>
          <w:p w14:paraId="26DCCB8E" w14:textId="77777777" w:rsidR="009C1252" w:rsidRDefault="00A37A1A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INSTITUIÇÃO</w:t>
            </w:r>
          </w:p>
        </w:tc>
        <w:tc>
          <w:tcPr>
            <w:tcW w:w="2976" w:type="dxa"/>
            <w:shd w:val="clear" w:color="auto" w:fill="D8D8D8" w:themeFill="background1" w:themeFillShade="D8"/>
            <w:vAlign w:val="center"/>
          </w:tcPr>
          <w:p w14:paraId="26DCCB8F" w14:textId="77777777" w:rsidR="009C1252" w:rsidRDefault="00A37A1A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EMAIL</w:t>
            </w:r>
          </w:p>
        </w:tc>
        <w:tc>
          <w:tcPr>
            <w:tcW w:w="2627" w:type="dxa"/>
            <w:shd w:val="clear" w:color="auto" w:fill="D8D8D8" w:themeFill="background1" w:themeFillShade="D8"/>
            <w:vAlign w:val="center"/>
          </w:tcPr>
          <w:p w14:paraId="26DCCB90" w14:textId="77777777" w:rsidR="009C1252" w:rsidRDefault="00A37A1A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  <w:sz w:val="16"/>
                <w:szCs w:val="16"/>
              </w:rPr>
              <w:t>TEMPO DE PARTICIPAÇÃO</w:t>
            </w:r>
          </w:p>
        </w:tc>
      </w:tr>
      <w:tr w:rsidR="009C1252" w14:paraId="26DCCB96" w14:textId="77777777">
        <w:tc>
          <w:tcPr>
            <w:tcW w:w="3299" w:type="dxa"/>
          </w:tcPr>
          <w:p w14:paraId="26DCCB92" w14:textId="6A9F8D50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26DCCB93" w14:textId="60279C2E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14:paraId="26DCCB94" w14:textId="74B85F29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27" w:type="dxa"/>
          </w:tcPr>
          <w:p w14:paraId="26DCCB95" w14:textId="1C0130C3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9C1252" w14:paraId="26DCCB9B" w14:textId="77777777">
        <w:tc>
          <w:tcPr>
            <w:tcW w:w="3299" w:type="dxa"/>
          </w:tcPr>
          <w:p w14:paraId="26DCCB97" w14:textId="23FF620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26DCCB98" w14:textId="5F10D670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14:paraId="26DCCB99" w14:textId="5E7C3BD9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27" w:type="dxa"/>
          </w:tcPr>
          <w:p w14:paraId="26DCCB9A" w14:textId="05FD38E4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9C1252" w14:paraId="26DCCBA0" w14:textId="77777777">
        <w:tc>
          <w:tcPr>
            <w:tcW w:w="3299" w:type="dxa"/>
          </w:tcPr>
          <w:p w14:paraId="26DCCB9C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26DCCB9D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14:paraId="26DCCB9E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27" w:type="dxa"/>
          </w:tcPr>
          <w:p w14:paraId="26DCCB9F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9C1252" w14:paraId="26DCCBA5" w14:textId="77777777">
        <w:tc>
          <w:tcPr>
            <w:tcW w:w="3299" w:type="dxa"/>
          </w:tcPr>
          <w:p w14:paraId="26DCCBA1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08" w:type="dxa"/>
          </w:tcPr>
          <w:p w14:paraId="26DCCBA2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</w:tcPr>
          <w:p w14:paraId="26DCCBA3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27" w:type="dxa"/>
          </w:tcPr>
          <w:p w14:paraId="26DCCBA4" w14:textId="77777777" w:rsidR="009C1252" w:rsidRDefault="009C1252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26DCCBA6" w14:textId="77777777" w:rsidR="009C1252" w:rsidRDefault="009C1252">
      <w:pPr>
        <w:jc w:val="both"/>
        <w:rPr>
          <w:rFonts w:ascii="Comic Sans MS" w:hAnsi="Comic Sans MS"/>
          <w:sz w:val="24"/>
        </w:rPr>
      </w:pPr>
    </w:p>
    <w:p w14:paraId="26DCCBA7" w14:textId="77777777" w:rsidR="009C1252" w:rsidRDefault="009C1252">
      <w:pPr>
        <w:jc w:val="both"/>
        <w:rPr>
          <w:rFonts w:ascii="Comic Sans MS" w:hAnsi="Comic Sans MS"/>
          <w:sz w:val="24"/>
        </w:rPr>
      </w:pPr>
    </w:p>
    <w:p w14:paraId="26DCCBA8" w14:textId="77777777" w:rsidR="009C1252" w:rsidRDefault="009C1252">
      <w:pPr>
        <w:rPr>
          <w:rFonts w:ascii="Comic Sans MS" w:hAnsi="Comic Sans MS"/>
          <w:sz w:val="24"/>
        </w:rPr>
      </w:pPr>
    </w:p>
    <w:p w14:paraId="26DCCBA9" w14:textId="77777777" w:rsidR="009C1252" w:rsidRDefault="009C1252">
      <w:pPr>
        <w:rPr>
          <w:rFonts w:ascii="Comic Sans MS" w:hAnsi="Comic Sans MS"/>
          <w:sz w:val="24"/>
        </w:rPr>
      </w:pPr>
    </w:p>
    <w:p w14:paraId="26DCCBAA" w14:textId="77777777" w:rsidR="009C1252" w:rsidRDefault="009C1252">
      <w:pPr>
        <w:rPr>
          <w:rFonts w:ascii="Comic Sans MS" w:hAnsi="Comic Sans MS"/>
          <w:sz w:val="24"/>
        </w:rPr>
      </w:pPr>
    </w:p>
    <w:p w14:paraId="26DCCBAB" w14:textId="77777777" w:rsidR="009C1252" w:rsidRDefault="009C1252">
      <w:pPr>
        <w:rPr>
          <w:rFonts w:ascii="Comic Sans MS" w:hAnsi="Comic Sans MS"/>
          <w:sz w:val="24"/>
        </w:rPr>
      </w:pPr>
    </w:p>
    <w:p w14:paraId="26DCCBAC" w14:textId="77777777" w:rsidR="009C1252" w:rsidRDefault="009C1252">
      <w:pPr>
        <w:rPr>
          <w:rFonts w:ascii="Comic Sans MS" w:hAnsi="Comic Sans MS"/>
          <w:sz w:val="24"/>
        </w:rPr>
      </w:pPr>
    </w:p>
    <w:p w14:paraId="58F4B53A" w14:textId="77777777" w:rsidR="002870D2" w:rsidRDefault="002870D2">
      <w:pPr>
        <w:rPr>
          <w:rFonts w:ascii="Comic Sans MS" w:hAnsi="Comic Sans MS"/>
          <w:sz w:val="24"/>
        </w:rPr>
      </w:pPr>
    </w:p>
    <w:p w14:paraId="26DCCBAD" w14:textId="77777777" w:rsidR="009C1252" w:rsidRDefault="009C1252">
      <w:pPr>
        <w:rPr>
          <w:rFonts w:ascii="Comic Sans MS" w:hAnsi="Comic Sans MS"/>
          <w:sz w:val="24"/>
        </w:rPr>
      </w:pPr>
    </w:p>
    <w:p w14:paraId="26DCCBAE" w14:textId="77777777" w:rsidR="009C1252" w:rsidRDefault="009C1252">
      <w:pPr>
        <w:rPr>
          <w:rFonts w:ascii="Comic Sans MS" w:hAnsi="Comic Sans MS"/>
          <w:sz w:val="24"/>
        </w:rPr>
      </w:pPr>
    </w:p>
    <w:p w14:paraId="26DCCBAF" w14:textId="77777777" w:rsidR="009C1252" w:rsidRDefault="009C1252">
      <w:pPr>
        <w:spacing w:after="0" w:line="240" w:lineRule="auto"/>
        <w:jc w:val="center"/>
        <w:rPr>
          <w:rFonts w:ascii="Arial" w:hAnsi="Arial" w:cs="Arial"/>
          <w:iCs/>
        </w:rPr>
      </w:pPr>
    </w:p>
    <w:p w14:paraId="26DCCBB0" w14:textId="77777777" w:rsidR="009C1252" w:rsidRDefault="00A37A1A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BB1" w14:textId="77777777" w:rsidR="009C1252" w:rsidRDefault="00A37A1A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BB2" w14:textId="77777777" w:rsidR="009C1252" w:rsidRDefault="00A37A1A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BB3" w14:textId="039F3F91" w:rsidR="009C1252" w:rsidRDefault="002870D2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BB4" w14:textId="77777777" w:rsidR="009C1252" w:rsidRDefault="00A37A1A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BB5" w14:textId="77777777" w:rsidR="009C1252" w:rsidRDefault="009C1252">
      <w:pPr>
        <w:spacing w:line="240" w:lineRule="auto"/>
        <w:jc w:val="center"/>
        <w:rPr>
          <w:rFonts w:ascii="Arial" w:hAnsi="Arial" w:cs="Arial"/>
          <w:b/>
          <w:iCs/>
        </w:rPr>
      </w:pPr>
    </w:p>
    <w:p w14:paraId="26DCCBB6" w14:textId="77777777" w:rsidR="009C1252" w:rsidRDefault="00A37A1A">
      <w:pPr>
        <w:jc w:val="center"/>
        <w:rPr>
          <w:rFonts w:ascii="Arial" w:hAnsi="Arial"/>
        </w:rPr>
      </w:pPr>
      <w:r>
        <w:rPr>
          <w:rFonts w:ascii="Arial" w:hAnsi="Arial" w:cs="Arial"/>
          <w:b/>
          <w:u w:val="single"/>
        </w:rPr>
        <w:t>BOLETIM DE APROVEITAMENTO</w:t>
      </w:r>
      <w:r>
        <w:rPr>
          <w:rFonts w:ascii="Arial" w:hAnsi="Arial"/>
        </w:rPr>
        <w:t xml:space="preserve"> </w:t>
      </w:r>
    </w:p>
    <w:tbl>
      <w:tblPr>
        <w:tblW w:w="0" w:type="auto"/>
        <w:tblInd w:w="-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6379"/>
        <w:gridCol w:w="803"/>
        <w:gridCol w:w="1203"/>
        <w:gridCol w:w="958"/>
      </w:tblGrid>
      <w:tr w:rsidR="009C1252" w14:paraId="26DCCBBC" w14:textId="77777777">
        <w:trPr>
          <w:trHeight w:val="396"/>
        </w:trPr>
        <w:tc>
          <w:tcPr>
            <w:tcW w:w="7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6DCCBB7" w14:textId="77777777" w:rsidR="009C1252" w:rsidRDefault="00A37A1A">
            <w:pPr>
              <w:pStyle w:val="Ttulo6"/>
              <w:numPr>
                <w:ilvl w:val="0"/>
                <w:numId w:val="0"/>
              </w:numPr>
              <w:snapToGrid w:val="0"/>
              <w:spacing w:line="240" w:lineRule="auto"/>
              <w:rPr>
                <w:rFonts w:ascii="Arial" w:hAnsi="Arial" w:cs="Arial"/>
                <w:color w:val="auto"/>
                <w:sz w:val="20"/>
              </w:rPr>
            </w:pPr>
            <w:r>
              <w:rPr>
                <w:rFonts w:ascii="Arial" w:hAnsi="Arial" w:cs="Arial"/>
                <w:color w:val="auto"/>
                <w:sz w:val="20"/>
              </w:rPr>
              <w:t>N°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6DCCBB8" w14:textId="77777777" w:rsidR="009C1252" w:rsidRDefault="00A37A1A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6DCCBB9" w14:textId="77777777" w:rsidR="009C1252" w:rsidRDefault="00A37A1A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E5E5E5"/>
            <w:vAlign w:val="bottom"/>
          </w:tcPr>
          <w:p w14:paraId="26DCCBBA" w14:textId="77777777" w:rsidR="009C1252" w:rsidRDefault="00A37A1A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CONCEITO</w:t>
            </w:r>
          </w:p>
        </w:tc>
        <w:tc>
          <w:tcPr>
            <w:tcW w:w="9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5E5E5"/>
            <w:vAlign w:val="bottom"/>
          </w:tcPr>
          <w:p w14:paraId="26DCCBBB" w14:textId="77777777" w:rsidR="009C1252" w:rsidRDefault="00A37A1A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FREQ.%</w:t>
            </w:r>
          </w:p>
        </w:tc>
      </w:tr>
      <w:tr w:rsidR="00E13702" w14:paraId="26DCCBC2" w14:textId="77777777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CCBBD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CBBE" w14:textId="2ACF9457" w:rsidR="00E13702" w:rsidRPr="000244AD" w:rsidRDefault="00E13702" w:rsidP="00E13702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Erleide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Paula Santos Verissimo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CCBBF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CCBC0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CBC1" w14:textId="2864CF08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6DCCBC8" w14:textId="77777777">
        <w:trPr>
          <w:trHeight w:val="113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CCBC3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CBC4" w14:textId="2E26598F" w:rsidR="00E13702" w:rsidRPr="000244AD" w:rsidRDefault="00E13702" w:rsidP="00E13702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>Daniel da Silva Lins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CBC5" w14:textId="1B11DE2E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CBC6" w14:textId="16281748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CBC7" w14:textId="3E67400C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6DCCBCE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CCBC9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CBCA" w14:textId="118D03AC" w:rsidR="00E13702" w:rsidRPr="000244AD" w:rsidRDefault="00E13702" w:rsidP="00E13702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Ivana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Meyce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Ferreira Mota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CBCB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CBCC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CBCD" w14:textId="1A10D38B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6DCCBD4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DCCBCF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CCBD0" w14:textId="7B5618E5" w:rsidR="00E13702" w:rsidRPr="000244AD" w:rsidRDefault="00E13702" w:rsidP="00E13702">
            <w:pPr>
              <w:textAlignment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Franciléia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Dias Monteiro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CBD1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DCCBD2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CCBD3" w14:textId="12904468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08323A46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EE542C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FE6EA" w14:textId="16D62B00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Raimundo Simon da França Silva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BEA6B0F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1A064D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08885" w14:textId="439CF324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7C961F50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93A803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1219B" w14:textId="3A9250AD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Aldeize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Santos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Tribuzy</w:t>
            </w:r>
            <w:proofErr w:type="spellEnd"/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92F8B9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C9AA2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395B" w14:textId="7728901B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11B06D86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3B2412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3A04E" w14:textId="7A8FAEEC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Robson da Silva Ribeiro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B899B09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0DAC24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1D54B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19371A86" w14:textId="77777777" w:rsidTr="00CB27E5">
        <w:trPr>
          <w:trHeight w:val="31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A0CC9D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930D" w14:textId="6038ABEF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Beatriz Aparecida Nunes Simão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D448C4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F86888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27D0" w14:textId="6A2D4874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7472C65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AE9568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688AE" w14:textId="15AEBAD9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Robson Carmo Lima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D64325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DAA44E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1137" w14:textId="495EC100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5ED01412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ACFE9A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04313" w14:textId="12C80E3D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Sâmila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Vieira Gusmão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09DD4F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7BFC62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2FE3" w14:textId="531EF9D6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91D2571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C5223D8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5E605" w14:textId="555D3C59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Camila Mainardi da Mata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CC60B68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4B07A76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6C6FF" w14:textId="6663629A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109DF2D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599561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4B394" w14:textId="1CFE6DA5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Lorrane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Honorato Firmino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2A3305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42320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7A70" w14:textId="0DCAA250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559161F3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CBF72D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61C7D" w14:textId="495C4A13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Lilian Vanessa Silveira Oliveira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20FC885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8C7062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1FD1" w14:textId="31C18DE9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616F04C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5FDBEFA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43DA2" w14:textId="37945044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Bruna Barbosa de Oliveira</w:t>
            </w:r>
            <w:r w:rsidR="00A37A1A">
              <w:rPr>
                <w:rFonts w:ascii="Franklin Gothic Book" w:hAnsi="Franklin Gothic Book" w:cs="Arial"/>
                <w:color w:val="000000"/>
              </w:rPr>
              <w:t xml:space="preserve"> 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0D4E42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803515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15141" w14:textId="696DFBFC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5E453E37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A3E321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4526" w14:textId="4E2CDDAC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Kallyfa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Mariano Abdon </w:t>
            </w:r>
            <w:r w:rsidR="00A37A1A">
              <w:rPr>
                <w:rFonts w:ascii="Franklin Gothic Book" w:hAnsi="Franklin Gothic Book" w:cs="Arial"/>
                <w:color w:val="000000"/>
              </w:rPr>
              <w:t>(A.E)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A62ACAD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875BF0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EE008" w14:textId="77777777" w:rsidR="00E13702" w:rsidRPr="00495F38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2165839E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FF020D6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88CDB" w14:textId="70F65DE6" w:rsidR="00E13702" w:rsidRPr="000244AD" w:rsidRDefault="00E13702" w:rsidP="00E13702">
            <w:pPr>
              <w:textAlignment w:val="center"/>
              <w:rPr>
                <w:rFonts w:ascii="Arial" w:eastAsia="SimSun" w:hAnsi="Arial" w:cs="Arial"/>
                <w:color w:val="000000"/>
                <w:sz w:val="24"/>
                <w:szCs w:val="24"/>
                <w:lang w:val="en-US" w:eastAsia="zh-CN" w:bidi="ar"/>
              </w:rPr>
            </w:pPr>
            <w:r>
              <w:rPr>
                <w:rFonts w:ascii="Franklin Gothic Book" w:hAnsi="Franklin Gothic Book" w:cs="Arial"/>
                <w:color w:val="000000"/>
              </w:rPr>
              <w:t>Pedro Cavalcante da Cruz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B0829B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8F2E00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4B0F5" w14:textId="77777777" w:rsidR="00E13702" w:rsidRPr="00495F38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13702" w14:paraId="5761D61D" w14:textId="77777777">
        <w:trPr>
          <w:trHeight w:val="227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BB3094" w14:textId="77777777" w:rsidR="00E13702" w:rsidRDefault="00E13702" w:rsidP="00E13702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3603A" w14:textId="367D2C14" w:rsidR="00E13702" w:rsidRPr="000244AD" w:rsidRDefault="00E13702" w:rsidP="00E13702">
            <w:pPr>
              <w:textAlignment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Mel Brandão e Franco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1CF6F55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EED6B0" w14:textId="77777777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EA5D" w14:textId="3B68D24E" w:rsidR="00E13702" w:rsidRDefault="00E13702" w:rsidP="00E13702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DCCBD5" w14:textId="77777777" w:rsidR="009C1252" w:rsidRDefault="009C1252">
      <w:pPr>
        <w:jc w:val="both"/>
        <w:rPr>
          <w:rFonts w:ascii="Arial" w:hAnsi="Arial"/>
          <w:b/>
          <w:i/>
          <w:sz w:val="18"/>
        </w:rPr>
      </w:pPr>
    </w:p>
    <w:p w14:paraId="26DCCBD6" w14:textId="77777777" w:rsidR="009C1252" w:rsidRDefault="00A37A1A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i/>
          <w:sz w:val="18"/>
        </w:rPr>
        <w:t>(A.E.) ALUNO ESPECIAL</w:t>
      </w:r>
    </w:p>
    <w:p w14:paraId="26DCCBD7" w14:textId="77777777" w:rsidR="009C1252" w:rsidRDefault="00A37A1A">
      <w:pPr>
        <w:tabs>
          <w:tab w:val="left" w:pos="-720"/>
          <w:tab w:val="left" w:pos="0"/>
        </w:tabs>
        <w:ind w:left="13" w:hanging="13"/>
        <w:jc w:val="both"/>
        <w:rPr>
          <w:rFonts w:ascii="Arial" w:hAnsi="Arial"/>
          <w:b/>
          <w:bCs/>
          <w:sz w:val="14"/>
          <w:szCs w:val="16"/>
          <w:u w:val="single"/>
        </w:rPr>
      </w:pPr>
      <w:r>
        <w:rPr>
          <w:rFonts w:ascii="Arial" w:hAnsi="Arial" w:cs="Arial"/>
          <w:b/>
          <w:bCs/>
          <w:color w:val="000000"/>
          <w:spacing w:val="-3"/>
          <w:sz w:val="16"/>
          <w:szCs w:val="16"/>
        </w:rPr>
        <w:t xml:space="preserve">Obs.: </w:t>
      </w:r>
      <w:r>
        <w:rPr>
          <w:rFonts w:ascii="Arial" w:hAnsi="Arial" w:cs="Arial"/>
          <w:color w:val="000000"/>
          <w:spacing w:val="-3"/>
          <w:sz w:val="16"/>
          <w:szCs w:val="16"/>
        </w:rPr>
        <w:t xml:space="preserve">O prazo máximo para entrega das notas pelo professor na Secretaria do Curso, será de </w:t>
      </w:r>
      <w:r>
        <w:rPr>
          <w:rFonts w:ascii="Arial" w:hAnsi="Arial" w:cs="Arial"/>
          <w:b/>
          <w:bCs/>
          <w:color w:val="000000"/>
          <w:spacing w:val="-3"/>
          <w:sz w:val="16"/>
          <w:szCs w:val="16"/>
          <w:u w:val="single"/>
        </w:rPr>
        <w:t>30 (trinta) dias</w:t>
      </w:r>
      <w:r>
        <w:rPr>
          <w:rFonts w:ascii="Arial" w:hAnsi="Arial" w:cs="Arial"/>
          <w:color w:val="000000"/>
          <w:spacing w:val="-3"/>
          <w:sz w:val="16"/>
          <w:szCs w:val="16"/>
        </w:rPr>
        <w:t xml:space="preserve"> após o encerramento da disciplina.</w:t>
      </w:r>
    </w:p>
    <w:p w14:paraId="26DCCBD8" w14:textId="77777777" w:rsidR="009C1252" w:rsidRDefault="00A37A1A">
      <w:pPr>
        <w:jc w:val="both"/>
        <w:rPr>
          <w:rFonts w:ascii="Arial" w:hAnsi="Arial"/>
          <w:sz w:val="14"/>
          <w:szCs w:val="16"/>
        </w:rPr>
      </w:pPr>
      <w:r>
        <w:rPr>
          <w:rFonts w:ascii="Arial" w:hAnsi="Arial"/>
          <w:b/>
          <w:bCs/>
          <w:sz w:val="14"/>
          <w:szCs w:val="16"/>
          <w:u w:val="single"/>
        </w:rPr>
        <w:t>CONCEITOS:</w:t>
      </w:r>
      <w:r>
        <w:rPr>
          <w:rFonts w:ascii="Arial" w:hAnsi="Arial"/>
          <w:sz w:val="14"/>
          <w:szCs w:val="16"/>
        </w:rPr>
        <w:t xml:space="preserve"> </w:t>
      </w:r>
    </w:p>
    <w:p w14:paraId="26DCCBD9" w14:textId="4E99CAF7" w:rsidR="009C1252" w:rsidRDefault="00A37A1A">
      <w:pPr>
        <w:jc w:val="both"/>
        <w:rPr>
          <w:rFonts w:ascii="Arial" w:hAnsi="Arial"/>
          <w:sz w:val="14"/>
          <w:szCs w:val="16"/>
        </w:rPr>
      </w:pPr>
      <w:r>
        <w:rPr>
          <w:rFonts w:ascii="Arial" w:hAnsi="Arial"/>
          <w:b/>
          <w:bCs/>
          <w:sz w:val="14"/>
          <w:szCs w:val="16"/>
          <w:u w:val="single"/>
        </w:rPr>
        <w:t>A</w:t>
      </w:r>
      <w:r>
        <w:rPr>
          <w:rFonts w:ascii="Arial" w:hAnsi="Arial"/>
          <w:sz w:val="14"/>
          <w:szCs w:val="16"/>
        </w:rPr>
        <w:t xml:space="preserve"> </w:t>
      </w:r>
      <w:r>
        <w:rPr>
          <w:rFonts w:ascii="Arial" w:hAnsi="Arial"/>
          <w:i/>
          <w:sz w:val="14"/>
          <w:szCs w:val="16"/>
        </w:rPr>
        <w:t xml:space="preserve">(9-10) - </w:t>
      </w:r>
      <w:r>
        <w:rPr>
          <w:rFonts w:ascii="Arial" w:hAnsi="Arial"/>
          <w:sz w:val="14"/>
          <w:szCs w:val="16"/>
        </w:rPr>
        <w:t xml:space="preserve">Excelente (com direito a crédito), </w:t>
      </w:r>
      <w:r>
        <w:rPr>
          <w:rFonts w:ascii="Arial" w:hAnsi="Arial"/>
          <w:b/>
          <w:bCs/>
          <w:sz w:val="14"/>
          <w:szCs w:val="16"/>
          <w:u w:val="single"/>
        </w:rPr>
        <w:t>B</w:t>
      </w:r>
      <w:r>
        <w:rPr>
          <w:rFonts w:ascii="Arial" w:hAnsi="Arial"/>
          <w:sz w:val="14"/>
          <w:szCs w:val="16"/>
        </w:rPr>
        <w:t xml:space="preserve"> </w:t>
      </w:r>
      <w:r>
        <w:rPr>
          <w:rFonts w:ascii="Arial" w:hAnsi="Arial"/>
          <w:i/>
          <w:sz w:val="14"/>
          <w:szCs w:val="16"/>
        </w:rPr>
        <w:t xml:space="preserve">(8-8,9) - </w:t>
      </w:r>
      <w:r>
        <w:rPr>
          <w:rFonts w:ascii="Arial" w:hAnsi="Arial"/>
          <w:sz w:val="14"/>
          <w:szCs w:val="16"/>
        </w:rPr>
        <w:t xml:space="preserve">Bom (com direito a crédito), </w:t>
      </w:r>
      <w:r>
        <w:rPr>
          <w:rFonts w:ascii="Arial" w:hAnsi="Arial"/>
          <w:b/>
          <w:bCs/>
          <w:sz w:val="14"/>
          <w:szCs w:val="16"/>
          <w:u w:val="single"/>
        </w:rPr>
        <w:t>C</w:t>
      </w:r>
      <w:r>
        <w:rPr>
          <w:rFonts w:ascii="Arial" w:hAnsi="Arial"/>
          <w:sz w:val="14"/>
          <w:szCs w:val="16"/>
        </w:rPr>
        <w:t xml:space="preserve"> </w:t>
      </w:r>
      <w:r>
        <w:rPr>
          <w:rFonts w:ascii="Arial" w:hAnsi="Arial"/>
          <w:i/>
          <w:sz w:val="14"/>
          <w:szCs w:val="16"/>
        </w:rPr>
        <w:t xml:space="preserve">(7-7,9) - </w:t>
      </w:r>
      <w:r>
        <w:rPr>
          <w:rFonts w:ascii="Arial" w:hAnsi="Arial"/>
          <w:sz w:val="14"/>
          <w:szCs w:val="16"/>
        </w:rPr>
        <w:t>Regular (com direito a crédito</w:t>
      </w:r>
      <w:proofErr w:type="gramStart"/>
      <w:r w:rsidR="00CB27E5">
        <w:rPr>
          <w:rFonts w:ascii="Arial" w:hAnsi="Arial"/>
          <w:sz w:val="14"/>
          <w:szCs w:val="16"/>
        </w:rPr>
        <w:t xml:space="preserve">),  </w:t>
      </w:r>
      <w:r>
        <w:rPr>
          <w:rFonts w:ascii="Arial" w:hAnsi="Arial"/>
          <w:sz w:val="14"/>
          <w:szCs w:val="16"/>
        </w:rPr>
        <w:t xml:space="preserve"> </w:t>
      </w:r>
      <w:proofErr w:type="gramEnd"/>
      <w:r>
        <w:rPr>
          <w:rFonts w:ascii="Arial" w:hAnsi="Arial"/>
          <w:sz w:val="14"/>
          <w:szCs w:val="16"/>
        </w:rPr>
        <w:t xml:space="preserve">      </w:t>
      </w:r>
      <w:r>
        <w:rPr>
          <w:rFonts w:ascii="Arial" w:hAnsi="Arial"/>
          <w:b/>
          <w:bCs/>
          <w:sz w:val="14"/>
          <w:szCs w:val="16"/>
          <w:u w:val="single"/>
        </w:rPr>
        <w:t>D</w:t>
      </w:r>
      <w:r>
        <w:rPr>
          <w:rFonts w:ascii="Arial" w:hAnsi="Arial"/>
          <w:sz w:val="14"/>
          <w:szCs w:val="16"/>
        </w:rPr>
        <w:t xml:space="preserve"> </w:t>
      </w:r>
      <w:r>
        <w:rPr>
          <w:rFonts w:ascii="Arial" w:hAnsi="Arial"/>
          <w:i/>
          <w:sz w:val="14"/>
          <w:szCs w:val="16"/>
        </w:rPr>
        <w:t xml:space="preserve">(&lt; 6,9) - </w:t>
      </w:r>
      <w:r>
        <w:rPr>
          <w:rFonts w:ascii="Arial" w:hAnsi="Arial"/>
          <w:sz w:val="14"/>
          <w:szCs w:val="16"/>
        </w:rPr>
        <w:t xml:space="preserve">reprovado (sem direito a crédito), </w:t>
      </w:r>
      <w:r>
        <w:rPr>
          <w:rFonts w:ascii="Arial" w:hAnsi="Arial"/>
          <w:b/>
          <w:i/>
          <w:sz w:val="14"/>
          <w:szCs w:val="16"/>
          <w:u w:val="single"/>
        </w:rPr>
        <w:t>X</w:t>
      </w:r>
      <w:r>
        <w:rPr>
          <w:rFonts w:ascii="Arial" w:hAnsi="Arial"/>
          <w:sz w:val="14"/>
          <w:szCs w:val="16"/>
        </w:rPr>
        <w:t xml:space="preserve"> – Trancamento, </w:t>
      </w:r>
      <w:r>
        <w:rPr>
          <w:rFonts w:ascii="Arial" w:hAnsi="Arial"/>
          <w:b/>
          <w:bCs/>
          <w:sz w:val="14"/>
          <w:szCs w:val="16"/>
          <w:u w:val="single"/>
        </w:rPr>
        <w:t>I</w:t>
      </w:r>
      <w:r>
        <w:rPr>
          <w:rFonts w:ascii="Arial" w:hAnsi="Arial"/>
          <w:sz w:val="14"/>
          <w:szCs w:val="16"/>
        </w:rPr>
        <w:t xml:space="preserve"> - Incompleto                                                                                                            </w:t>
      </w:r>
    </w:p>
    <w:p w14:paraId="26DCCBDA" w14:textId="1455E319" w:rsidR="009C1252" w:rsidRDefault="00A37A1A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BDB" w14:textId="77777777" w:rsidR="009C1252" w:rsidRDefault="009C1252">
      <w:pPr>
        <w:jc w:val="right"/>
        <w:rPr>
          <w:rFonts w:ascii="Arial" w:hAnsi="Arial"/>
        </w:rPr>
      </w:pPr>
    </w:p>
    <w:p w14:paraId="26DCCBDC" w14:textId="77777777" w:rsidR="009C1252" w:rsidRDefault="009C1252">
      <w:pPr>
        <w:jc w:val="right"/>
        <w:rPr>
          <w:rFonts w:ascii="Arial" w:hAnsi="Arial"/>
        </w:rPr>
      </w:pPr>
    </w:p>
    <w:p w14:paraId="26DCCBDD" w14:textId="77777777" w:rsidR="009C1252" w:rsidRDefault="00A37A1A">
      <w:pPr>
        <w:jc w:val="right"/>
        <w:rPr>
          <w:rFonts w:ascii="Arial" w:hAnsi="Arial" w:cs="Arial"/>
          <w:color w:val="000000"/>
          <w:spacing w:val="-3"/>
        </w:rPr>
        <w:sectPr w:rsidR="009C1252">
          <w:headerReference w:type="default" r:id="rId9"/>
          <w:footnotePr>
            <w:pos w:val="beneathText"/>
          </w:footnotePr>
          <w:pgSz w:w="11905" w:h="16837"/>
          <w:pgMar w:top="2029" w:right="706" w:bottom="608" w:left="851" w:header="227" w:footer="720" w:gutter="0"/>
          <w:cols w:space="720"/>
          <w:docGrid w:linePitch="360"/>
        </w:sectPr>
      </w:pPr>
      <w:r>
        <w:rPr>
          <w:rFonts w:ascii="Arial" w:hAnsi="Arial"/>
        </w:rPr>
        <w:t xml:space="preserve">______________________________________________                                                                                       Assinatura do professor responsável </w:t>
      </w:r>
    </w:p>
    <w:p w14:paraId="26DCCBDE" w14:textId="77777777" w:rsidR="009C1252" w:rsidRDefault="009C1252">
      <w:pPr>
        <w:spacing w:after="0" w:line="240" w:lineRule="auto"/>
        <w:jc w:val="center"/>
        <w:rPr>
          <w:rFonts w:ascii="Arial" w:hAnsi="Arial" w:cs="Arial"/>
          <w:iCs/>
        </w:rPr>
      </w:pPr>
    </w:p>
    <w:p w14:paraId="26DCCBDF" w14:textId="77777777" w:rsidR="009C1252" w:rsidRDefault="00A37A1A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BE0" w14:textId="77777777" w:rsidR="009C1252" w:rsidRDefault="00A37A1A">
      <w:pPr>
        <w:spacing w:after="0" w:line="240" w:lineRule="auto"/>
        <w:ind w:left="1985" w:hanging="1985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BE1" w14:textId="77777777" w:rsidR="009C1252" w:rsidRDefault="00A37A1A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BE2" w14:textId="7ECA2772" w:rsidR="009C1252" w:rsidRDefault="002870D2">
      <w:pPr>
        <w:spacing w:after="0" w:line="240" w:lineRule="auto"/>
        <w:ind w:left="2410" w:hanging="2410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BE3" w14:textId="77777777" w:rsidR="009C1252" w:rsidRDefault="00A37A1A">
      <w:pPr>
        <w:spacing w:after="0"/>
        <w:jc w:val="center"/>
        <w:rPr>
          <w:rFonts w:ascii="Comic Sans MS" w:hAnsi="Comic Sans MS"/>
          <w:b/>
          <w:szCs w:val="15"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BE4" w14:textId="77777777" w:rsidR="009C1252" w:rsidRDefault="009C1252">
      <w:pPr>
        <w:spacing w:after="0"/>
        <w:jc w:val="center"/>
        <w:rPr>
          <w:rFonts w:ascii="Comic Sans MS" w:hAnsi="Comic Sans MS"/>
          <w:b/>
          <w:szCs w:val="15"/>
        </w:rPr>
      </w:pPr>
    </w:p>
    <w:p w14:paraId="26DCCBE5" w14:textId="77777777" w:rsidR="009C1252" w:rsidRDefault="00A37A1A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BOLETIM DE FREQUÊNCIA</w:t>
      </w:r>
    </w:p>
    <w:p w14:paraId="26DCCBE6" w14:textId="77777777" w:rsidR="009C1252" w:rsidRDefault="009C1252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414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476"/>
        <w:gridCol w:w="47"/>
      </w:tblGrid>
      <w:tr w:rsidR="00553B38" w14:paraId="26DCCBEA" w14:textId="77777777" w:rsidTr="007A2F13">
        <w:trPr>
          <w:gridAfter w:val="1"/>
          <w:wAfter w:w="47" w:type="dxa"/>
          <w:trHeight w:val="90"/>
          <w:jc w:val="center"/>
        </w:trPr>
        <w:tc>
          <w:tcPr>
            <w:tcW w:w="538" w:type="dxa"/>
            <w:vMerge w:val="restart"/>
            <w:shd w:val="clear" w:color="auto" w:fill="D8D8D8" w:themeFill="background1" w:themeFillShade="D8"/>
          </w:tcPr>
          <w:p w14:paraId="26DCCBE7" w14:textId="77777777" w:rsidR="00553B38" w:rsidRDefault="00553B38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</w:t>
            </w:r>
          </w:p>
        </w:tc>
        <w:tc>
          <w:tcPr>
            <w:tcW w:w="4149" w:type="dxa"/>
            <w:vMerge w:val="restart"/>
            <w:shd w:val="clear" w:color="auto" w:fill="D8D8D8" w:themeFill="background1" w:themeFillShade="D8"/>
            <w:vAlign w:val="center"/>
          </w:tcPr>
          <w:p w14:paraId="26DCCBE8" w14:textId="77777777" w:rsidR="00553B38" w:rsidRDefault="00553B38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6034" w:type="dxa"/>
            <w:gridSpan w:val="15"/>
            <w:shd w:val="clear" w:color="auto" w:fill="D8D8D8" w:themeFill="background1" w:themeFillShade="D8"/>
          </w:tcPr>
          <w:p w14:paraId="30675708" w14:textId="7C1F2B79" w:rsidR="00553B38" w:rsidRDefault="00553B38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FREQUÊNCIA - DIA / MÊS</w:t>
            </w:r>
          </w:p>
        </w:tc>
      </w:tr>
      <w:tr w:rsidR="00553B38" w14:paraId="26DCCC00" w14:textId="77777777" w:rsidTr="00553B38">
        <w:trPr>
          <w:trHeight w:val="90"/>
          <w:jc w:val="center"/>
        </w:trPr>
        <w:tc>
          <w:tcPr>
            <w:tcW w:w="538" w:type="dxa"/>
            <w:vMerge/>
            <w:shd w:val="clear" w:color="auto" w:fill="D8D8D8" w:themeFill="background1" w:themeFillShade="D8"/>
          </w:tcPr>
          <w:p w14:paraId="26DCCBEB" w14:textId="77777777" w:rsidR="00553B38" w:rsidRDefault="00553B38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Merge/>
            <w:shd w:val="clear" w:color="auto" w:fill="D8D8D8" w:themeFill="background1" w:themeFillShade="D8"/>
          </w:tcPr>
          <w:p w14:paraId="26DCCBEC" w14:textId="77777777" w:rsidR="00553B38" w:rsidRDefault="00553B38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ED" w14:textId="71C851B4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EE" w14:textId="4962E3C1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EF" w14:textId="38CDC748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0" w14:textId="383733DF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1" w14:textId="4A263E77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2" w14:textId="72DE0301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3" w14:textId="5A54661B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4" w14:textId="48C57633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5" w14:textId="35ACFF28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6" w14:textId="493948DC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7" w14:textId="783FF8D0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8" w14:textId="6B640C7D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9" w14:textId="587A6AE7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397" w:type="dxa"/>
            <w:shd w:val="clear" w:color="auto" w:fill="D8D8D8" w:themeFill="background1" w:themeFillShade="D8"/>
          </w:tcPr>
          <w:p w14:paraId="26DCCBFA" w14:textId="5EF78371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523" w:type="dxa"/>
            <w:gridSpan w:val="2"/>
            <w:shd w:val="clear" w:color="auto" w:fill="D8D8D8" w:themeFill="background1" w:themeFillShade="D8"/>
          </w:tcPr>
          <w:p w14:paraId="26DCCBFB" w14:textId="3C49315D" w:rsidR="00553B38" w:rsidRDefault="00553B38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</w:tr>
      <w:tr w:rsidR="00A37A1A" w14:paraId="26DCCC16" w14:textId="77777777" w:rsidTr="00553B38">
        <w:trPr>
          <w:trHeight w:val="413"/>
          <w:jc w:val="center"/>
        </w:trPr>
        <w:tc>
          <w:tcPr>
            <w:tcW w:w="538" w:type="dxa"/>
          </w:tcPr>
          <w:p w14:paraId="26DCCC01" w14:textId="38E8FD2E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6DCCC02" w14:textId="2A8C8B88" w:rsidR="00A37A1A" w:rsidRPr="00427294" w:rsidRDefault="00A37A1A" w:rsidP="00A37A1A">
            <w:pPr>
              <w:textAlignment w:val="center"/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Erleide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Paula Santos Verissimo (A.E)</w:t>
            </w:r>
          </w:p>
        </w:tc>
        <w:tc>
          <w:tcPr>
            <w:tcW w:w="397" w:type="dxa"/>
          </w:tcPr>
          <w:p w14:paraId="26DCCC03" w14:textId="1F79753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4" w14:textId="2968405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5" w14:textId="100EF8B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6" w14:textId="76B81BC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7" w14:textId="06333D0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8" w14:textId="57CA47D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9" w14:textId="6824688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A" w14:textId="5A68237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B" w14:textId="2CFF54E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C" w14:textId="453C150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D" w14:textId="1EEB558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E" w14:textId="4C9583B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0F" w14:textId="78CC318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0" w14:textId="333E519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DCCC11" w14:textId="690D032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26DCCC2C" w14:textId="77777777" w:rsidTr="00553B38">
        <w:trPr>
          <w:trHeight w:val="340"/>
          <w:jc w:val="center"/>
        </w:trPr>
        <w:tc>
          <w:tcPr>
            <w:tcW w:w="538" w:type="dxa"/>
          </w:tcPr>
          <w:p w14:paraId="26DCCC17" w14:textId="5D45ABC8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6DCCC18" w14:textId="3FB2D04F" w:rsidR="00A37A1A" w:rsidRPr="00427294" w:rsidRDefault="00A37A1A" w:rsidP="00A37A1A">
            <w:pPr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Daniel da Silva Lins (A.E)</w:t>
            </w:r>
          </w:p>
        </w:tc>
        <w:tc>
          <w:tcPr>
            <w:tcW w:w="397" w:type="dxa"/>
          </w:tcPr>
          <w:p w14:paraId="26DCCC19" w14:textId="4D1DDB9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A" w14:textId="328FAE4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B" w14:textId="2738368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C" w14:textId="583FEB7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D" w14:textId="5039E62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E" w14:textId="49C2C62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1F" w14:textId="48719DE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0" w14:textId="63AB94A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1" w14:textId="2F9E36D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2" w14:textId="771D06E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3" w14:textId="0BD4A07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4" w14:textId="2632F45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5" w14:textId="346BCA0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26" w14:textId="1D3FD21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DCCC27" w14:textId="1191B0F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26DCCC42" w14:textId="77777777" w:rsidTr="00553B38">
        <w:trPr>
          <w:trHeight w:val="340"/>
          <w:jc w:val="center"/>
        </w:trPr>
        <w:tc>
          <w:tcPr>
            <w:tcW w:w="538" w:type="dxa"/>
          </w:tcPr>
          <w:p w14:paraId="26DCCC2D" w14:textId="54DC068D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6DCCC2E" w14:textId="51FB5927" w:rsidR="00A37A1A" w:rsidRPr="00427294" w:rsidRDefault="00A37A1A" w:rsidP="00A37A1A">
            <w:pPr>
              <w:textAlignment w:val="center"/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Ivana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Meyce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Ferreira Mota (A.E)</w:t>
            </w:r>
          </w:p>
        </w:tc>
        <w:tc>
          <w:tcPr>
            <w:tcW w:w="397" w:type="dxa"/>
          </w:tcPr>
          <w:p w14:paraId="26DCCC2F" w14:textId="78ED32E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0" w14:textId="4BBBA67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1" w14:textId="743C635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2" w14:textId="62DA856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3" w14:textId="08453A4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4" w14:textId="46DF86D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5" w14:textId="245E0B2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6" w14:textId="4805DF8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7" w14:textId="6271EFB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8" w14:textId="030B456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9" w14:textId="08CB871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A" w14:textId="4AFA8BA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B" w14:textId="108149D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3C" w14:textId="183DA8C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DCCC3D" w14:textId="0D7D3A9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26DCCC58" w14:textId="77777777" w:rsidTr="00553B38">
        <w:trPr>
          <w:trHeight w:val="340"/>
          <w:jc w:val="center"/>
        </w:trPr>
        <w:tc>
          <w:tcPr>
            <w:tcW w:w="538" w:type="dxa"/>
          </w:tcPr>
          <w:p w14:paraId="26DCCC43" w14:textId="17F42279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6DCCC44" w14:textId="0D90E68E" w:rsidR="00A37A1A" w:rsidRPr="00427294" w:rsidRDefault="00A37A1A" w:rsidP="00A37A1A">
            <w:pPr>
              <w:textAlignment w:val="center"/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Franciléia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Dias Monteiro (A.E)</w:t>
            </w:r>
          </w:p>
        </w:tc>
        <w:tc>
          <w:tcPr>
            <w:tcW w:w="397" w:type="dxa"/>
          </w:tcPr>
          <w:p w14:paraId="26DCCC45" w14:textId="5025553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6" w14:textId="1326BCC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7" w14:textId="7DCBEBE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8" w14:textId="2D5700F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9" w14:textId="455D74C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A" w14:textId="5129A2F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B" w14:textId="5E2F219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C" w14:textId="3CB3F0F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D" w14:textId="14F2ABC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E" w14:textId="5EE5120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4F" w14:textId="260D14D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0" w14:textId="1B945EF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1" w14:textId="4C19F9E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2" w14:textId="74DC8CF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DCCC53" w14:textId="3EC70A2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26DCCC6E" w14:textId="77777777" w:rsidTr="00553B38">
        <w:trPr>
          <w:trHeight w:val="340"/>
          <w:jc w:val="center"/>
        </w:trPr>
        <w:tc>
          <w:tcPr>
            <w:tcW w:w="538" w:type="dxa"/>
          </w:tcPr>
          <w:p w14:paraId="26DCCC59" w14:textId="0BDB27DE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6DCCC5A" w14:textId="3FD3D31A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Raimundo Simon da França Silva (A.E)</w:t>
            </w:r>
          </w:p>
        </w:tc>
        <w:tc>
          <w:tcPr>
            <w:tcW w:w="397" w:type="dxa"/>
          </w:tcPr>
          <w:p w14:paraId="26DCCC5B" w14:textId="1AC83C2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C" w14:textId="012F9DE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D" w14:textId="0C7F0D5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E" w14:textId="013940F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5F" w14:textId="25C4929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0" w14:textId="24A33F6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1" w14:textId="10D3B3B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2" w14:textId="1B2C62B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3" w14:textId="0297F8B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4" w14:textId="2D61236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5" w14:textId="3F0B3E4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6" w14:textId="5BED70B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7" w14:textId="6503C01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68" w14:textId="5B0835C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DCCC69" w14:textId="4342216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26DCCC84" w14:textId="77777777" w:rsidTr="00553B38">
        <w:trPr>
          <w:trHeight w:val="340"/>
          <w:jc w:val="center"/>
        </w:trPr>
        <w:tc>
          <w:tcPr>
            <w:tcW w:w="538" w:type="dxa"/>
          </w:tcPr>
          <w:p w14:paraId="26DCCC6F" w14:textId="7195340E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6DCCC70" w14:textId="5765A9CC" w:rsidR="00A37A1A" w:rsidRPr="00427294" w:rsidRDefault="00A37A1A" w:rsidP="00A37A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Aldeize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Santos </w:t>
            </w:r>
            <w:proofErr w:type="spellStart"/>
            <w:r>
              <w:rPr>
                <w:rFonts w:ascii="Franklin Gothic Book" w:hAnsi="Franklin Gothic Book" w:cs="Arial"/>
                <w:color w:val="000000"/>
              </w:rPr>
              <w:t>Tribuzy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(A.E)</w:t>
            </w:r>
          </w:p>
        </w:tc>
        <w:tc>
          <w:tcPr>
            <w:tcW w:w="397" w:type="dxa"/>
          </w:tcPr>
          <w:p w14:paraId="26DCCC71" w14:textId="63134E6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2" w14:textId="44FE190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3" w14:textId="2B00490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4" w14:textId="37F41CC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5" w14:textId="6DD24D8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6" w14:textId="5D2BA12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7" w14:textId="575E714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8" w14:textId="099C972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9" w14:textId="04BAB41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A" w14:textId="77AB612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B" w14:textId="5DED679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C" w14:textId="2D101B2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D" w14:textId="7150350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6DCCC7E" w14:textId="362CD76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DCCC7F" w14:textId="0EB7A47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0DF6D831" w14:textId="77777777" w:rsidTr="00553B38">
        <w:trPr>
          <w:trHeight w:val="340"/>
          <w:jc w:val="center"/>
        </w:trPr>
        <w:tc>
          <w:tcPr>
            <w:tcW w:w="538" w:type="dxa"/>
          </w:tcPr>
          <w:p w14:paraId="34A9FCC4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7852CBC8" w14:textId="30EB3AE1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Robson da Silva Ribeiro (A.E)</w:t>
            </w:r>
          </w:p>
        </w:tc>
        <w:tc>
          <w:tcPr>
            <w:tcW w:w="397" w:type="dxa"/>
          </w:tcPr>
          <w:p w14:paraId="1B60BD08" w14:textId="6BC95E9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9409BAB" w14:textId="406B347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EA0DF10" w14:textId="47FC984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9A50E4" w14:textId="2E81E36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71DF9D8" w14:textId="278B853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406A418" w14:textId="649E4A0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DD1F147" w14:textId="3DF1142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221259" w14:textId="56EF85E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826CD33" w14:textId="6D0AEB3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9B1ACF" w14:textId="2221281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6045A6" w14:textId="40BCB2B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85CD1F6" w14:textId="4723BAA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EFB058" w14:textId="290BDCD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54D01FA" w14:textId="4D614E7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36519DC7" w14:textId="2A02ED9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40E8BE66" w14:textId="77777777" w:rsidTr="00553B38">
        <w:trPr>
          <w:trHeight w:val="340"/>
          <w:jc w:val="center"/>
        </w:trPr>
        <w:tc>
          <w:tcPr>
            <w:tcW w:w="538" w:type="dxa"/>
          </w:tcPr>
          <w:p w14:paraId="7CE5EAAB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1B688F72" w14:textId="3C0242DA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Beatriz Aparecida Nunes Simão (A.E)</w:t>
            </w:r>
          </w:p>
        </w:tc>
        <w:tc>
          <w:tcPr>
            <w:tcW w:w="397" w:type="dxa"/>
          </w:tcPr>
          <w:p w14:paraId="1553BC7E" w14:textId="6BA52DE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872EA77" w14:textId="12EEBBB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B99B603" w14:textId="1B7FDA8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E888AD" w14:textId="45F678A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DD02ACA" w14:textId="67A527D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6066E55" w14:textId="498753C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C3A2BF" w14:textId="2AC1027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475A92" w14:textId="3EA067F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F6A5D25" w14:textId="1F8B509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E842092" w14:textId="2FF3302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E2497F" w14:textId="0E06A4F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2A5969" w14:textId="235EFC6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CB50DE6" w14:textId="2A01D54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E31B08" w14:textId="643395A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B90B9A8" w14:textId="76B3A0F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304192B9" w14:textId="77777777" w:rsidTr="00553B38">
        <w:trPr>
          <w:trHeight w:val="340"/>
          <w:jc w:val="center"/>
        </w:trPr>
        <w:tc>
          <w:tcPr>
            <w:tcW w:w="538" w:type="dxa"/>
          </w:tcPr>
          <w:p w14:paraId="306F928F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43564D11" w14:textId="448FFA06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Robson Carmo Lima (A.E)</w:t>
            </w:r>
          </w:p>
        </w:tc>
        <w:tc>
          <w:tcPr>
            <w:tcW w:w="397" w:type="dxa"/>
          </w:tcPr>
          <w:p w14:paraId="60D76C33" w14:textId="120B8DB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5ED75D" w14:textId="0C0E0CB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78E7C6" w14:textId="138FBB3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1605A5E" w14:textId="59FE806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778DE9" w14:textId="5D06693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D8BDB3F" w14:textId="3BCDB0D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966AAD2" w14:textId="09C73F2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B41734" w14:textId="68D9E23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1EAE25B" w14:textId="030819F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AFAAD4E" w14:textId="64BB5DB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DD75790" w14:textId="08ACB57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946FB12" w14:textId="7EBF36F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31A8728" w14:textId="43B7D6F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BBFC40D" w14:textId="3BEE657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76D0FB3E" w14:textId="3ADFEF5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460AD260" w14:textId="77777777" w:rsidTr="00553B38">
        <w:trPr>
          <w:trHeight w:val="340"/>
          <w:jc w:val="center"/>
        </w:trPr>
        <w:tc>
          <w:tcPr>
            <w:tcW w:w="538" w:type="dxa"/>
          </w:tcPr>
          <w:p w14:paraId="3DF873D5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7F809116" w14:textId="22B8FE01" w:rsidR="00A37A1A" w:rsidRPr="00427294" w:rsidRDefault="00A37A1A" w:rsidP="00A37A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Sâmila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Vieira Gusmão (A.E)</w:t>
            </w:r>
          </w:p>
        </w:tc>
        <w:tc>
          <w:tcPr>
            <w:tcW w:w="397" w:type="dxa"/>
          </w:tcPr>
          <w:p w14:paraId="024AE99D" w14:textId="154BCB9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EF0DFD0" w14:textId="76F0F74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9C6F5BF" w14:textId="634C088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0CE804B" w14:textId="4ED883F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D1CAA44" w14:textId="0B54CA1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FBCD7A3" w14:textId="79FA1DC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A92F07" w14:textId="6265E47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7DFCD5" w14:textId="205E72C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593054" w14:textId="2A4B288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9FBBCB" w14:textId="6007E78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1F413D7" w14:textId="1D3D9EF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AA08AE" w14:textId="1FA5230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1BD26D" w14:textId="1B68D44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6489EC" w14:textId="036A2DB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570BF2E8" w14:textId="60499F1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374BE0CC" w14:textId="77777777" w:rsidTr="00553B38">
        <w:trPr>
          <w:trHeight w:val="340"/>
          <w:jc w:val="center"/>
        </w:trPr>
        <w:tc>
          <w:tcPr>
            <w:tcW w:w="538" w:type="dxa"/>
          </w:tcPr>
          <w:p w14:paraId="11981906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1304B5A0" w14:textId="32AD6BEE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Camila Mainardi da Mata (A.E)</w:t>
            </w:r>
          </w:p>
        </w:tc>
        <w:tc>
          <w:tcPr>
            <w:tcW w:w="397" w:type="dxa"/>
          </w:tcPr>
          <w:p w14:paraId="36B888AD" w14:textId="21D87B8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602E9C" w14:textId="0DFC446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4E907BD" w14:textId="3AF2C1A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DABB2B" w14:textId="17CD52E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44B54D6" w14:textId="63BA0A9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026505" w14:textId="6110FCA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EA2B09" w14:textId="695E488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181D747" w14:textId="5AA0E42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D2CA4EC" w14:textId="340FBBB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4BFBB51" w14:textId="490DDE2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81D423" w14:textId="131C8B0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1B42805" w14:textId="484ED3B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7701179" w14:textId="7E4F6E7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15B17A4" w14:textId="3D3A3D5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0EA6A966" w14:textId="7D017D8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3604EB93" w14:textId="77777777" w:rsidTr="00553B38">
        <w:trPr>
          <w:trHeight w:val="340"/>
          <w:jc w:val="center"/>
        </w:trPr>
        <w:tc>
          <w:tcPr>
            <w:tcW w:w="538" w:type="dxa"/>
          </w:tcPr>
          <w:p w14:paraId="3A390B50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3973DF3B" w14:textId="54C3664D" w:rsidR="00A37A1A" w:rsidRPr="00427294" w:rsidRDefault="00A37A1A" w:rsidP="00A37A1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Lorrane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Honorato Firmino (A.E)</w:t>
            </w:r>
          </w:p>
        </w:tc>
        <w:tc>
          <w:tcPr>
            <w:tcW w:w="397" w:type="dxa"/>
          </w:tcPr>
          <w:p w14:paraId="2D47B074" w14:textId="38105BD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24919B3" w14:textId="0DA96EE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96BAD69" w14:textId="344D1EF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2E876A0" w14:textId="0908DE8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B1BBE07" w14:textId="2191564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55ED94" w14:textId="003C3A3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5883B34" w14:textId="4645D65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6541E13" w14:textId="2D1CD5E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126CC2" w14:textId="08C29D6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1E32E9C" w14:textId="6F3CC0F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37FF23C" w14:textId="47359FB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E7CC04A" w14:textId="48502F5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2E99E37" w14:textId="5BB4F60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7677AD2" w14:textId="6EE17E3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67DFB822" w14:textId="7335B80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582217F9" w14:textId="77777777" w:rsidTr="00553B38">
        <w:trPr>
          <w:trHeight w:val="340"/>
          <w:jc w:val="center"/>
        </w:trPr>
        <w:tc>
          <w:tcPr>
            <w:tcW w:w="538" w:type="dxa"/>
          </w:tcPr>
          <w:p w14:paraId="2C5B91F1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4FFAA597" w14:textId="7D44B548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Lilian Vanessa Silveira Oliveira (A.E)</w:t>
            </w:r>
          </w:p>
        </w:tc>
        <w:tc>
          <w:tcPr>
            <w:tcW w:w="397" w:type="dxa"/>
          </w:tcPr>
          <w:p w14:paraId="5DAF5FEE" w14:textId="1AFDE6E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C0011A4" w14:textId="3EE60FE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9B194CD" w14:textId="35C4185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CA6363E" w14:textId="66A07C0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7BC417" w14:textId="28F4898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1E587B" w14:textId="3EB10AB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9355461" w14:textId="25D02F3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F2E414" w14:textId="7D684FF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A24C11C" w14:textId="53ABB5B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F11341A" w14:textId="7DFC509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208969E" w14:textId="20AF3E7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E872F0C" w14:textId="47E4697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24BEBF" w14:textId="22699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B661A2" w14:textId="5DABC9C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6CC38D4" w14:textId="5FA87C0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1E442FC3" w14:textId="77777777" w:rsidTr="00553B38">
        <w:trPr>
          <w:trHeight w:val="340"/>
          <w:jc w:val="center"/>
        </w:trPr>
        <w:tc>
          <w:tcPr>
            <w:tcW w:w="538" w:type="dxa"/>
          </w:tcPr>
          <w:p w14:paraId="73A4510A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1C5E4E6" w14:textId="17ECB597" w:rsidR="00A37A1A" w:rsidRPr="00427294" w:rsidRDefault="00A37A1A" w:rsidP="00A37A1A">
            <w:pPr>
              <w:rPr>
                <w:rFonts w:ascii="Arial" w:hAnsi="Arial" w:cs="Arial"/>
              </w:rPr>
            </w:pPr>
            <w:r>
              <w:rPr>
                <w:rFonts w:ascii="Franklin Gothic Book" w:hAnsi="Franklin Gothic Book" w:cs="Arial"/>
                <w:color w:val="000000"/>
              </w:rPr>
              <w:t>Bruna Barbosa de Oliveira (A.E)</w:t>
            </w:r>
          </w:p>
        </w:tc>
        <w:tc>
          <w:tcPr>
            <w:tcW w:w="397" w:type="dxa"/>
          </w:tcPr>
          <w:p w14:paraId="1FEAED33" w14:textId="74B2F1C0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29A865D" w14:textId="64859BB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21572E" w14:textId="3405FB4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31A5ECC" w14:textId="198F92F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5B37ED7" w14:textId="3124496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15E9EE" w14:textId="0E175BAA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DBC11A0" w14:textId="6ECEC98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FCE983" w14:textId="2A252A26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9734E2" w14:textId="08CFE23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2D4AA55" w14:textId="0196949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3972565" w14:textId="1B1EA46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882551B" w14:textId="3C36BDDD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07CD3E" w14:textId="7FF384B3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59949A" w14:textId="52E03F9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58A67996" w14:textId="484D270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51CA2D52" w14:textId="77777777" w:rsidTr="00553B38">
        <w:trPr>
          <w:trHeight w:val="340"/>
          <w:jc w:val="center"/>
        </w:trPr>
        <w:tc>
          <w:tcPr>
            <w:tcW w:w="538" w:type="dxa"/>
          </w:tcPr>
          <w:p w14:paraId="01007DA6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0AE1004E" w14:textId="4A8ED34D" w:rsidR="00A37A1A" w:rsidRPr="00427294" w:rsidRDefault="00A37A1A" w:rsidP="00A37A1A">
            <w:pPr>
              <w:rPr>
                <w:rFonts w:ascii="Arial" w:hAnsi="Arial" w:cs="Arial"/>
                <w:color w:val="000000"/>
              </w:rPr>
            </w:pPr>
            <w:proofErr w:type="spellStart"/>
            <w:r>
              <w:rPr>
                <w:rFonts w:ascii="Franklin Gothic Book" w:hAnsi="Franklin Gothic Book" w:cs="Arial"/>
                <w:color w:val="000000"/>
              </w:rPr>
              <w:t>Kallyfa</w:t>
            </w:r>
            <w:proofErr w:type="spellEnd"/>
            <w:r>
              <w:rPr>
                <w:rFonts w:ascii="Franklin Gothic Book" w:hAnsi="Franklin Gothic Book" w:cs="Arial"/>
                <w:color w:val="000000"/>
              </w:rPr>
              <w:t xml:space="preserve"> Mariano Abdon (A.E)</w:t>
            </w:r>
          </w:p>
        </w:tc>
        <w:tc>
          <w:tcPr>
            <w:tcW w:w="397" w:type="dxa"/>
          </w:tcPr>
          <w:p w14:paraId="74D5703F" w14:textId="13FF180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B402A45" w14:textId="35302B6F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7A26139" w14:textId="33CF5D04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B789E7A" w14:textId="0FF136C8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D646ED5" w14:textId="2F18FB3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FCCA48" w14:textId="07E674BC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CE8EB05" w14:textId="658A5B89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E8D07DE" w14:textId="5D642272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739C74" w14:textId="654684D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545C896" w14:textId="22BDC54B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12CF00C" w14:textId="6B39C81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401AFC3" w14:textId="2739B0A1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3FC0968B" w14:textId="54DC6C7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A5C3B82" w14:textId="18ECF0BE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1F63C6B1" w14:textId="582184B5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3A25735F" w14:textId="77777777" w:rsidTr="00553B38">
        <w:trPr>
          <w:trHeight w:val="340"/>
          <w:jc w:val="center"/>
        </w:trPr>
        <w:tc>
          <w:tcPr>
            <w:tcW w:w="538" w:type="dxa"/>
          </w:tcPr>
          <w:p w14:paraId="234EAB97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1C197BF3" w14:textId="7B3FD83F" w:rsidR="00A37A1A" w:rsidRPr="00427294" w:rsidRDefault="00A37A1A" w:rsidP="00A37A1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>Pedro Cavalcante da Cruz</w:t>
            </w:r>
          </w:p>
        </w:tc>
        <w:tc>
          <w:tcPr>
            <w:tcW w:w="397" w:type="dxa"/>
          </w:tcPr>
          <w:p w14:paraId="18B4E6AE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026D09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B1DEB94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5E3699A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5714D0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7C61732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574DCBE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F451700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8903AC2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02B03B5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D3A31C9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6C94CF99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3ED09DC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79FF857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2F06FD05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A37A1A" w14:paraId="6D469F5F" w14:textId="77777777" w:rsidTr="00553B38">
        <w:trPr>
          <w:trHeight w:val="340"/>
          <w:jc w:val="center"/>
        </w:trPr>
        <w:tc>
          <w:tcPr>
            <w:tcW w:w="538" w:type="dxa"/>
          </w:tcPr>
          <w:p w14:paraId="1120752A" w14:textId="77777777" w:rsidR="00A37A1A" w:rsidRPr="00797D02" w:rsidRDefault="00A37A1A" w:rsidP="00A37A1A">
            <w:pPr>
              <w:pStyle w:val="PargrafodaLista"/>
              <w:numPr>
                <w:ilvl w:val="0"/>
                <w:numId w:val="5"/>
              </w:numPr>
              <w:spacing w:after="0"/>
              <w:ind w:left="587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Align w:val="center"/>
          </w:tcPr>
          <w:p w14:paraId="253B90BF" w14:textId="57A9DCB0" w:rsidR="00A37A1A" w:rsidRPr="00427294" w:rsidRDefault="00A37A1A" w:rsidP="00A37A1A">
            <w:pPr>
              <w:rPr>
                <w:rFonts w:ascii="Arial" w:hAnsi="Arial" w:cs="Arial"/>
                <w:color w:val="000000"/>
              </w:rPr>
            </w:pPr>
            <w:r>
              <w:rPr>
                <w:rFonts w:ascii="Franklin Gothic Book" w:hAnsi="Franklin Gothic Book" w:cs="Arial"/>
                <w:color w:val="000000"/>
              </w:rPr>
              <w:t xml:space="preserve">Mel Brandão e Franco </w:t>
            </w:r>
          </w:p>
        </w:tc>
        <w:tc>
          <w:tcPr>
            <w:tcW w:w="397" w:type="dxa"/>
          </w:tcPr>
          <w:p w14:paraId="792CA39C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08D88AA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0C0B84E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C6B33F2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7B499D0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67DA4AA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4D23015F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52F87DD7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2008344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08B8793C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280FA8BF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BC978D5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7B2D6E39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97" w:type="dxa"/>
          </w:tcPr>
          <w:p w14:paraId="18EA81D0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23" w:type="dxa"/>
            <w:gridSpan w:val="2"/>
          </w:tcPr>
          <w:p w14:paraId="7782BAD6" w14:textId="77777777" w:rsidR="00A37A1A" w:rsidRDefault="00A37A1A" w:rsidP="00A37A1A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26DCCC85" w14:textId="77777777" w:rsidR="009C1252" w:rsidRDefault="009C1252">
      <w:pPr>
        <w:jc w:val="center"/>
        <w:rPr>
          <w:rFonts w:ascii="Arial" w:hAnsi="Arial"/>
        </w:rPr>
      </w:pPr>
    </w:p>
    <w:p w14:paraId="26DCCC86" w14:textId="77777777" w:rsidR="009C1252" w:rsidRDefault="009C1252">
      <w:pPr>
        <w:jc w:val="center"/>
        <w:rPr>
          <w:rFonts w:ascii="Arial" w:hAnsi="Arial"/>
        </w:rPr>
      </w:pPr>
    </w:p>
    <w:p w14:paraId="26DCCC87" w14:textId="77777777" w:rsidR="009C1252" w:rsidRDefault="009C1252">
      <w:pPr>
        <w:jc w:val="center"/>
        <w:rPr>
          <w:rFonts w:ascii="Arial" w:hAnsi="Arial"/>
        </w:rPr>
      </w:pPr>
    </w:p>
    <w:p w14:paraId="26DCCC88" w14:textId="77777777" w:rsidR="009C1252" w:rsidRDefault="00A37A1A">
      <w:pPr>
        <w:jc w:val="center"/>
        <w:rPr>
          <w:rFonts w:ascii="Arial" w:hAnsi="Arial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6DCCD9A" wp14:editId="26DCCD9B">
                <wp:simplePos x="0" y="0"/>
                <wp:positionH relativeFrom="column">
                  <wp:posOffset>52705</wp:posOffset>
                </wp:positionH>
                <wp:positionV relativeFrom="paragraph">
                  <wp:posOffset>41275</wp:posOffset>
                </wp:positionV>
                <wp:extent cx="5723255" cy="124714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255" cy="1247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DCCDC3" w14:textId="77777777" w:rsidR="009C1252" w:rsidRDefault="00A37A1A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CONVENÇÕES: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AUSENTE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(F)</w:t>
                            </w:r>
                          </w:p>
                          <w:p w14:paraId="26DCCDC4" w14:textId="77777777" w:rsidR="009C1252" w:rsidRDefault="00A37A1A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             PRESENTE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(X)</w:t>
                            </w:r>
                          </w:p>
                          <w:p w14:paraId="26DCCDC5" w14:textId="77777777" w:rsidR="009C1252" w:rsidRDefault="00A37A1A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FREQUÊNCIA: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100 A 75%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(APROVADO)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Abaixo de 74%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(REPROVADO)</w:t>
                            </w:r>
                          </w:p>
                          <w:p w14:paraId="26DCCDC6" w14:textId="77777777" w:rsidR="009C1252" w:rsidRDefault="009C1252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14:paraId="26DCCDC7" w14:textId="77777777" w:rsidR="009C1252" w:rsidRDefault="00A37A1A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OBS.: Participantes com 100% de frequência recebem menção SS, demais levam MS.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26DCCDC8" w14:textId="77777777" w:rsidR="009C1252" w:rsidRDefault="009C1252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6DCCDC9" w14:textId="77777777" w:rsidR="009C1252" w:rsidRDefault="00A37A1A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 equivalência numérica das menções são: SS - 9,0 a 10,0 (Conceito: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A)   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 MS - 7,0 a 8,9 (Conceito: B).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DCCD9A" id="Caixa de Texto 2" o:spid="_x0000_s1027" type="#_x0000_t202" style="position:absolute;left:0;text-align:left;margin-left:4.15pt;margin-top:3.25pt;width:450.65pt;height:9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" fillcolor="white [3201]" stroked="f" strokeweight=".5pt">
                <v:textbox>
                  <w:txbxContent>
                    <w:p w14:paraId="26DCCDC3" w14:textId="77777777" w:rsidR="009C1252" w:rsidRDefault="00000000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CONVENÇÕES: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AUSENTE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(F)</w:t>
                      </w:r>
                    </w:p>
                    <w:p w14:paraId="26DCCDC4" w14:textId="77777777" w:rsidR="009C1252" w:rsidRDefault="00000000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              PRESENTE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(X)</w:t>
                      </w:r>
                    </w:p>
                    <w:p w14:paraId="26DCCDC5" w14:textId="77777777" w:rsidR="009C1252" w:rsidRDefault="00000000">
                      <w:pPr>
                        <w:spacing w:after="0"/>
                        <w:jc w:val="both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FREQUÊNCIA: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100 A 75%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(APROVADO)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Abaixo de 74%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(REPROVADO)</w:t>
                      </w:r>
                    </w:p>
                    <w:p w14:paraId="26DCCDC6" w14:textId="77777777" w:rsidR="009C1252" w:rsidRDefault="009C1252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14:paraId="26DCCDC7" w14:textId="77777777" w:rsidR="009C1252" w:rsidRDefault="00000000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OBS.: Participantes com 100% de frequência recebem menção SS, demais levam MS.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ab/>
                      </w:r>
                    </w:p>
                    <w:p w14:paraId="26DCCDC8" w14:textId="77777777" w:rsidR="009C1252" w:rsidRDefault="009C1252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26DCCDC9" w14:textId="77777777" w:rsidR="009C1252" w:rsidRDefault="00000000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 equivalência numérica das menções são: SS - 9,0 a 10,0 (Conceito: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A)   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 MS - 7,0 a 8,9 (Conceito: B).</w:t>
                      </w:r>
                    </w:p>
                  </w:txbxContent>
                </v:textbox>
              </v:shape>
            </w:pict>
          </mc:Fallback>
        </mc:AlternateContent>
      </w:r>
    </w:p>
    <w:p w14:paraId="26DCCC89" w14:textId="346F70C2" w:rsidR="009C1252" w:rsidRDefault="00A37A1A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                 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C8A" w14:textId="77777777" w:rsidR="009C1252" w:rsidRDefault="009C1252">
      <w:pPr>
        <w:jc w:val="right"/>
        <w:rPr>
          <w:rFonts w:ascii="Arial" w:hAnsi="Arial"/>
        </w:rPr>
      </w:pPr>
    </w:p>
    <w:p w14:paraId="26DCCC8B" w14:textId="77777777" w:rsidR="009C1252" w:rsidRDefault="009C1252">
      <w:pPr>
        <w:jc w:val="right"/>
        <w:rPr>
          <w:rFonts w:ascii="Arial" w:hAnsi="Arial"/>
        </w:rPr>
      </w:pPr>
    </w:p>
    <w:p w14:paraId="26DCCC8C" w14:textId="77777777" w:rsidR="009C1252" w:rsidRDefault="00A37A1A">
      <w:pPr>
        <w:jc w:val="right"/>
        <w:rPr>
          <w:rFonts w:ascii="Arial" w:hAnsi="Arial"/>
        </w:rPr>
      </w:pPr>
      <w:r>
        <w:rPr>
          <w:rFonts w:ascii="Arial" w:hAnsi="Arial"/>
        </w:rPr>
        <w:t xml:space="preserve">______________________________________________ </w:t>
      </w:r>
    </w:p>
    <w:p w14:paraId="26DCCC8D" w14:textId="77777777" w:rsidR="009C1252" w:rsidRDefault="00A37A1A">
      <w:pPr>
        <w:jc w:val="right"/>
        <w:rPr>
          <w:rFonts w:ascii="Arial" w:hAnsi="Arial"/>
          <w:b/>
          <w:i/>
        </w:rPr>
        <w:sectPr w:rsidR="009C1252">
          <w:headerReference w:type="default" r:id="rId10"/>
          <w:footnotePr>
            <w:pos w:val="beneathText"/>
          </w:footnotePr>
          <w:pgSz w:w="16837" w:h="11905" w:orient="landscape"/>
          <w:pgMar w:top="709" w:right="889" w:bottom="284" w:left="889" w:header="567" w:footer="720" w:gutter="0"/>
          <w:pgBorders>
            <w:top w:val="single" w:sz="4" w:space="1" w:color="000000"/>
            <w:left w:val="single" w:sz="4" w:space="1" w:color="000000"/>
            <w:bottom w:val="single" w:sz="4" w:space="1" w:color="000000"/>
            <w:right w:val="single" w:sz="4" w:space="1" w:color="000000"/>
          </w:pgBorders>
          <w:cols w:space="720"/>
          <w:docGrid w:linePitch="360"/>
        </w:sectPr>
      </w:pPr>
      <w:r>
        <w:rPr>
          <w:rFonts w:ascii="Arial" w:hAnsi="Arial"/>
        </w:rPr>
        <w:t>Assinatura do professor responsável</w:t>
      </w:r>
      <w:r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  <w:t xml:space="preserve">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                                                    </w:t>
      </w:r>
      <w:r>
        <w:rPr>
          <w:rFonts w:ascii="Arial" w:hAnsi="Arial"/>
          <w:b/>
          <w:i/>
        </w:rPr>
        <w:t xml:space="preserve"> </w:t>
      </w:r>
    </w:p>
    <w:p w14:paraId="26DCCC8E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C8F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C90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C91" w14:textId="51E1917E" w:rsidR="009C1252" w:rsidRDefault="002870D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C92" w14:textId="77777777" w:rsidR="009C1252" w:rsidRDefault="00A37A1A">
      <w:pPr>
        <w:pStyle w:val="PargrafodaLista"/>
        <w:numPr>
          <w:ilvl w:val="0"/>
          <w:numId w:val="3"/>
        </w:numPr>
        <w:tabs>
          <w:tab w:val="clear" w:pos="0"/>
          <w:tab w:val="left" w:pos="-600"/>
        </w:tabs>
        <w:spacing w:after="0"/>
        <w:ind w:leftChars="-200" w:left="-400" w:rightChars="-298" w:right="-5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C93" w14:textId="77777777" w:rsidR="009C1252" w:rsidRDefault="009C1252">
      <w:pPr>
        <w:pStyle w:val="Ttulo1"/>
        <w:numPr>
          <w:ilvl w:val="0"/>
          <w:numId w:val="3"/>
        </w:numPr>
        <w:rPr>
          <w:rFonts w:ascii="Arial" w:hAnsi="Arial"/>
          <w:color w:val="auto"/>
          <w:sz w:val="20"/>
          <w:u w:val="single"/>
        </w:rPr>
      </w:pPr>
    </w:p>
    <w:p w14:paraId="26DCCC94" w14:textId="77777777" w:rsidR="009C1252" w:rsidRDefault="00A37A1A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9C1252" w14:paraId="26DCCC99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C95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C96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C97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C98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9C1252" w14:paraId="26DCCC9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6DCCC9A" w14:textId="7B2E3818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C9B" w14:textId="432EF307" w:rsidR="009C1252" w:rsidRDefault="009C1252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C9C" w14:textId="28D9B62F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6DCCC9D" w14:textId="7794F721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E6A38" w14:paraId="26DCCCA3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C9F" w14:textId="74A8815C" w:rsidR="00CE6A38" w:rsidRDefault="00CE6A38" w:rsidP="00CE6A3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CA0" w14:textId="28F25B62" w:rsidR="00CE6A38" w:rsidRDefault="00CE6A38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CA1" w14:textId="040AAF43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CA2" w14:textId="372AE7C8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E6A38" w14:paraId="26DCCCA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CA4" w14:textId="74FACFF3" w:rsidR="00CE6A38" w:rsidRDefault="00CE6A38" w:rsidP="00CE6A3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CA5" w14:textId="4DE8BF2C" w:rsidR="00CE6A38" w:rsidRDefault="00CE6A38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CA6" w14:textId="2B57446C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CA7" w14:textId="7F77A08D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E6A38" w14:paraId="26DCCCA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CA9" w14:textId="180CAEDE" w:rsidR="00CE6A38" w:rsidRDefault="00CE6A38" w:rsidP="00CE6A3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CAA" w14:textId="0CE3BE6A" w:rsidR="00CE6A38" w:rsidRDefault="00CE6A38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CAB" w14:textId="46718AB9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CAC" w14:textId="55089CBB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CE6A38" w14:paraId="26DCCCB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6DCCCAE" w14:textId="79360C6A" w:rsidR="00CE6A38" w:rsidRDefault="00CE6A38" w:rsidP="00CE6A3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6DCCCAF" w14:textId="481C1A9E" w:rsidR="00CE6A38" w:rsidRDefault="00CE6A38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</w:tcPr>
          <w:p w14:paraId="26DCCCB0" w14:textId="61384E2E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</w:tcPr>
          <w:p w14:paraId="26DCCCB1" w14:textId="399D43A1" w:rsidR="00CE6A38" w:rsidRDefault="00CE6A38" w:rsidP="00CE6A3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CB5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6DCCCB3" w14:textId="77777777" w:rsidR="009C1252" w:rsidRDefault="00A37A1A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CB4" w14:textId="298749BA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6DCCCB6" w14:textId="77777777" w:rsidR="009C1252" w:rsidRDefault="009C1252">
      <w:pPr>
        <w:rPr>
          <w:rFonts w:ascii="Arial" w:hAnsi="Arial"/>
        </w:rPr>
      </w:pPr>
    </w:p>
    <w:p w14:paraId="26DCCCB7" w14:textId="77777777" w:rsidR="009C1252" w:rsidRDefault="009C1252">
      <w:pPr>
        <w:rPr>
          <w:rFonts w:ascii="Arial" w:hAnsi="Arial"/>
        </w:rPr>
      </w:pPr>
    </w:p>
    <w:p w14:paraId="26DCCCB8" w14:textId="328DAC7B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CB9" w14:textId="77777777" w:rsidR="009C1252" w:rsidRDefault="009C1252">
      <w:pPr>
        <w:rPr>
          <w:rFonts w:ascii="Arial" w:hAnsi="Arial"/>
        </w:rPr>
      </w:pPr>
    </w:p>
    <w:p w14:paraId="26DCCCBA" w14:textId="77777777" w:rsidR="009C1252" w:rsidRDefault="009C1252">
      <w:pPr>
        <w:rPr>
          <w:rFonts w:ascii="Arial" w:hAnsi="Arial"/>
        </w:rPr>
      </w:pPr>
    </w:p>
    <w:p w14:paraId="26DCCCBB" w14:textId="77777777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26DCCCBC" w14:textId="77777777" w:rsidR="009C1252" w:rsidRDefault="009C1252">
      <w:pPr>
        <w:jc w:val="center"/>
        <w:rPr>
          <w:rFonts w:ascii="Arial" w:hAnsi="Arial"/>
        </w:rPr>
      </w:pPr>
    </w:p>
    <w:p w14:paraId="26DCCCBD" w14:textId="77777777" w:rsidR="009C1252" w:rsidRDefault="009C1252">
      <w:pPr>
        <w:jc w:val="center"/>
        <w:rPr>
          <w:rFonts w:ascii="Arial" w:hAnsi="Arial"/>
        </w:rPr>
      </w:pPr>
    </w:p>
    <w:p w14:paraId="26DCCCBE" w14:textId="77777777" w:rsidR="009C1252" w:rsidRDefault="009C1252">
      <w:pPr>
        <w:jc w:val="center"/>
        <w:rPr>
          <w:rFonts w:ascii="Arial" w:hAnsi="Arial"/>
        </w:rPr>
      </w:pPr>
    </w:p>
    <w:p w14:paraId="26DCCCBF" w14:textId="77777777" w:rsidR="009C1252" w:rsidRDefault="009C1252">
      <w:pPr>
        <w:jc w:val="center"/>
        <w:rPr>
          <w:rFonts w:ascii="Arial" w:hAnsi="Arial"/>
        </w:rPr>
      </w:pPr>
    </w:p>
    <w:p w14:paraId="26DCCCC0" w14:textId="77777777" w:rsidR="009C1252" w:rsidRDefault="009C1252">
      <w:pPr>
        <w:jc w:val="center"/>
        <w:rPr>
          <w:rFonts w:ascii="Arial" w:hAnsi="Arial"/>
        </w:rPr>
      </w:pPr>
    </w:p>
    <w:p w14:paraId="26DCCCC1" w14:textId="77777777" w:rsidR="009C1252" w:rsidRDefault="009C1252">
      <w:pPr>
        <w:jc w:val="center"/>
        <w:rPr>
          <w:rFonts w:ascii="Arial" w:hAnsi="Arial"/>
        </w:rPr>
      </w:pPr>
    </w:p>
    <w:p w14:paraId="26DCCCC2" w14:textId="77777777" w:rsidR="009C1252" w:rsidRDefault="009C1252">
      <w:pPr>
        <w:jc w:val="center"/>
        <w:rPr>
          <w:rFonts w:ascii="Arial" w:hAnsi="Arial"/>
        </w:rPr>
      </w:pPr>
    </w:p>
    <w:p w14:paraId="26DCCCC3" w14:textId="77777777" w:rsidR="009C1252" w:rsidRDefault="009C1252">
      <w:pPr>
        <w:jc w:val="center"/>
        <w:rPr>
          <w:rFonts w:ascii="Arial" w:hAnsi="Arial"/>
        </w:rPr>
      </w:pPr>
    </w:p>
    <w:p w14:paraId="26DCCCC4" w14:textId="77777777" w:rsidR="009C1252" w:rsidRDefault="009C1252">
      <w:pPr>
        <w:jc w:val="center"/>
        <w:rPr>
          <w:rFonts w:ascii="Arial" w:hAnsi="Arial"/>
        </w:rPr>
      </w:pPr>
    </w:p>
    <w:p w14:paraId="26DCCCC5" w14:textId="77777777" w:rsidR="009C1252" w:rsidRDefault="009C1252">
      <w:pPr>
        <w:jc w:val="center"/>
        <w:rPr>
          <w:rFonts w:ascii="Arial" w:hAnsi="Arial"/>
        </w:rPr>
      </w:pPr>
    </w:p>
    <w:p w14:paraId="26DCCCC6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CC7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CC8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CC9" w14:textId="2AE8D3FA" w:rsidR="009C1252" w:rsidRDefault="002870D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CCA" w14:textId="77777777" w:rsidR="009C1252" w:rsidRDefault="00A37A1A">
      <w:pPr>
        <w:pStyle w:val="PargrafodaLista"/>
        <w:numPr>
          <w:ilvl w:val="0"/>
          <w:numId w:val="3"/>
        </w:numPr>
        <w:tabs>
          <w:tab w:val="clear" w:pos="0"/>
          <w:tab w:val="left" w:pos="-600"/>
        </w:tabs>
        <w:spacing w:after="0"/>
        <w:ind w:leftChars="-200" w:left="-400" w:rightChars="-298" w:right="-5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CCB" w14:textId="77777777" w:rsidR="009C1252" w:rsidRDefault="009C1252">
      <w:pPr>
        <w:pStyle w:val="Ttulo1"/>
        <w:numPr>
          <w:ilvl w:val="0"/>
          <w:numId w:val="3"/>
        </w:numPr>
        <w:rPr>
          <w:rFonts w:ascii="Arial" w:hAnsi="Arial"/>
          <w:color w:val="auto"/>
          <w:sz w:val="20"/>
          <w:u w:val="single"/>
        </w:rPr>
      </w:pPr>
    </w:p>
    <w:p w14:paraId="26DCCCCC" w14:textId="77777777" w:rsidR="009C1252" w:rsidRDefault="00A37A1A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9C1252" w14:paraId="26DCCCD1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CCD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CCE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CCF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CD0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9C1252" w14:paraId="26DCCCD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6DCCCD2" w14:textId="174FA55B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CD3" w14:textId="08AE0703" w:rsidR="009C1252" w:rsidRDefault="009C1252" w:rsidP="00563068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CD4" w14:textId="483086BE" w:rsidR="009C1252" w:rsidRDefault="009C1252" w:rsidP="00F23C80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6DCCCD5" w14:textId="55394BA8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4D4633" w14:paraId="26DCCCDB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CD7" w14:textId="130C7BEF" w:rsidR="004D4633" w:rsidRDefault="004D4633" w:rsidP="004D463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CD8" w14:textId="1A60EA62" w:rsidR="004D4633" w:rsidRDefault="004D4633" w:rsidP="00563068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CD9" w14:textId="12D8988C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CDA" w14:textId="65874E6D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4D4633" w14:paraId="26DCCCE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CDC" w14:textId="1C3E7792" w:rsidR="004D4633" w:rsidRDefault="004D4633" w:rsidP="004D463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CDD" w14:textId="11CA62D6" w:rsidR="004D4633" w:rsidRDefault="004D4633" w:rsidP="00563068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CDE" w14:textId="20FFD63B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CDF" w14:textId="60FB3A7E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F23C80" w14:paraId="26DCCCE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CE1" w14:textId="74C0FE56" w:rsidR="00F23C80" w:rsidRDefault="00F23C80" w:rsidP="00F23C8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CE2" w14:textId="68D2A997" w:rsidR="00F23C80" w:rsidRDefault="00F23C80" w:rsidP="00563068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CE3" w14:textId="3146164F" w:rsidR="00F23C80" w:rsidRDefault="00F23C80" w:rsidP="00F23C80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CE4" w14:textId="237DEEFD" w:rsidR="00F23C80" w:rsidRDefault="00F23C80" w:rsidP="00F23C80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4D4633" w14:paraId="51CB34F3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25A6F3D" w14:textId="104A0CFB" w:rsidR="004D4633" w:rsidRDefault="004D4633" w:rsidP="004D463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26A2F22" w14:textId="4959ACE1" w:rsidR="004D4633" w:rsidRPr="00EC4AD6" w:rsidRDefault="004D4633" w:rsidP="00563068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E9EF921" w14:textId="74B7C6FC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3C82F4C" w14:textId="2AEA2C71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4D4633" w14:paraId="26DCCCE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6DCCCE6" w14:textId="5FB93593" w:rsidR="004D4633" w:rsidRDefault="004D4633" w:rsidP="004D4633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6DCCCE7" w14:textId="08D49DDF" w:rsidR="004D4633" w:rsidRDefault="004D4633" w:rsidP="00563068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</w:tcPr>
          <w:p w14:paraId="26DCCCE8" w14:textId="5F382AF3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</w:tcPr>
          <w:p w14:paraId="26DCCCE9" w14:textId="03E0B97A" w:rsidR="004D4633" w:rsidRDefault="004D4633" w:rsidP="004D4633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EC4AD6" w14:paraId="26DCCCED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6DCCCEB" w14:textId="77777777" w:rsidR="00EC4AD6" w:rsidRDefault="00EC4AD6" w:rsidP="00EC4AD6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CEC" w14:textId="5F491FC4" w:rsidR="00EC4AD6" w:rsidRDefault="00EC4AD6" w:rsidP="00EC4AD6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6DCCCEE" w14:textId="77777777" w:rsidR="009C1252" w:rsidRDefault="009C1252">
      <w:pPr>
        <w:rPr>
          <w:rFonts w:ascii="Arial" w:hAnsi="Arial"/>
        </w:rPr>
      </w:pPr>
    </w:p>
    <w:p w14:paraId="26DCCCEF" w14:textId="77777777" w:rsidR="009C1252" w:rsidRDefault="009C1252">
      <w:pPr>
        <w:rPr>
          <w:rFonts w:ascii="Arial" w:hAnsi="Arial"/>
        </w:rPr>
      </w:pPr>
    </w:p>
    <w:p w14:paraId="26DCCCF0" w14:textId="342FFF57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CF1" w14:textId="77777777" w:rsidR="009C1252" w:rsidRDefault="009C1252">
      <w:pPr>
        <w:rPr>
          <w:rFonts w:ascii="Arial" w:hAnsi="Arial"/>
        </w:rPr>
      </w:pPr>
    </w:p>
    <w:p w14:paraId="26DCCCF2" w14:textId="77777777" w:rsidR="009C1252" w:rsidRDefault="009C1252">
      <w:pPr>
        <w:rPr>
          <w:rFonts w:ascii="Arial" w:hAnsi="Arial"/>
        </w:rPr>
      </w:pPr>
    </w:p>
    <w:p w14:paraId="26DCCCF3" w14:textId="77777777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26DCCCF4" w14:textId="77777777" w:rsidR="009C1252" w:rsidRDefault="009C1252">
      <w:pPr>
        <w:jc w:val="center"/>
        <w:rPr>
          <w:rFonts w:ascii="Arial" w:hAnsi="Arial"/>
        </w:rPr>
      </w:pPr>
    </w:p>
    <w:p w14:paraId="26DCCCF5" w14:textId="77777777" w:rsidR="009C1252" w:rsidRDefault="009C1252">
      <w:pPr>
        <w:jc w:val="center"/>
        <w:rPr>
          <w:rFonts w:ascii="Arial" w:hAnsi="Arial"/>
        </w:rPr>
      </w:pPr>
    </w:p>
    <w:p w14:paraId="26DCCCF6" w14:textId="77777777" w:rsidR="009C1252" w:rsidRDefault="009C1252">
      <w:pPr>
        <w:jc w:val="center"/>
        <w:rPr>
          <w:rFonts w:ascii="Arial" w:hAnsi="Arial"/>
        </w:rPr>
      </w:pPr>
    </w:p>
    <w:p w14:paraId="26DCCCF7" w14:textId="77777777" w:rsidR="009C1252" w:rsidRDefault="009C1252">
      <w:pPr>
        <w:jc w:val="center"/>
        <w:rPr>
          <w:rFonts w:ascii="Arial" w:hAnsi="Arial"/>
        </w:rPr>
      </w:pPr>
    </w:p>
    <w:p w14:paraId="26DCCCF8" w14:textId="77777777" w:rsidR="009C1252" w:rsidRDefault="009C1252">
      <w:pPr>
        <w:jc w:val="center"/>
        <w:rPr>
          <w:rFonts w:ascii="Arial" w:hAnsi="Arial"/>
        </w:rPr>
      </w:pPr>
    </w:p>
    <w:p w14:paraId="26DCCCF9" w14:textId="77777777" w:rsidR="009C1252" w:rsidRDefault="009C1252">
      <w:pPr>
        <w:jc w:val="center"/>
        <w:rPr>
          <w:rFonts w:ascii="Arial" w:hAnsi="Arial"/>
        </w:rPr>
      </w:pPr>
    </w:p>
    <w:p w14:paraId="26DCCCFA" w14:textId="77777777" w:rsidR="009C1252" w:rsidRDefault="009C1252">
      <w:pPr>
        <w:jc w:val="center"/>
        <w:rPr>
          <w:rFonts w:ascii="Arial" w:hAnsi="Arial"/>
        </w:rPr>
      </w:pPr>
    </w:p>
    <w:p w14:paraId="26DCCCFB" w14:textId="77777777" w:rsidR="009C1252" w:rsidRDefault="009C1252">
      <w:pPr>
        <w:jc w:val="center"/>
        <w:rPr>
          <w:rFonts w:ascii="Arial" w:hAnsi="Arial"/>
        </w:rPr>
      </w:pPr>
    </w:p>
    <w:p w14:paraId="26DCCCFC" w14:textId="77777777" w:rsidR="009C1252" w:rsidRDefault="009C1252">
      <w:pPr>
        <w:jc w:val="center"/>
        <w:rPr>
          <w:rFonts w:ascii="Arial" w:hAnsi="Arial"/>
        </w:rPr>
      </w:pPr>
    </w:p>
    <w:p w14:paraId="26DCCCFD" w14:textId="77777777" w:rsidR="009C1252" w:rsidRDefault="009C1252">
      <w:pPr>
        <w:jc w:val="center"/>
        <w:rPr>
          <w:rFonts w:ascii="Arial" w:hAnsi="Arial"/>
        </w:rPr>
      </w:pPr>
    </w:p>
    <w:p w14:paraId="26DCCCFE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CFF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D00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D01" w14:textId="75D94074" w:rsidR="009C1252" w:rsidRDefault="002870D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D02" w14:textId="77777777" w:rsidR="009C1252" w:rsidRDefault="00A37A1A">
      <w:pPr>
        <w:pStyle w:val="PargrafodaLista"/>
        <w:numPr>
          <w:ilvl w:val="0"/>
          <w:numId w:val="3"/>
        </w:numPr>
        <w:tabs>
          <w:tab w:val="clear" w:pos="0"/>
          <w:tab w:val="left" w:pos="-600"/>
        </w:tabs>
        <w:spacing w:after="0"/>
        <w:ind w:leftChars="-200" w:left="-400" w:rightChars="-298" w:right="-5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D03" w14:textId="77777777" w:rsidR="009C1252" w:rsidRDefault="009C1252">
      <w:pPr>
        <w:pStyle w:val="Ttulo1"/>
        <w:numPr>
          <w:ilvl w:val="0"/>
          <w:numId w:val="3"/>
        </w:numPr>
        <w:rPr>
          <w:rFonts w:ascii="Arial" w:hAnsi="Arial"/>
          <w:color w:val="auto"/>
          <w:sz w:val="20"/>
          <w:u w:val="single"/>
        </w:rPr>
      </w:pPr>
    </w:p>
    <w:p w14:paraId="26DCCD04" w14:textId="77777777" w:rsidR="009C1252" w:rsidRDefault="00A37A1A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9C1252" w14:paraId="26DCCD09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05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06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07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D08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9C1252" w14:paraId="26DCCD0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6DCCD0A" w14:textId="77777777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D0B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D0C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6DCCD0D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13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D0F" w14:textId="77777777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D10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D11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12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1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D14" w14:textId="77777777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D15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D16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17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1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D19" w14:textId="77777777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D1A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D1B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1C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2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6DCCD1E" w14:textId="77777777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6DCCD1F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</w:tcPr>
          <w:p w14:paraId="26DCCD20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</w:tcPr>
          <w:p w14:paraId="26DCCD21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25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6DCCD23" w14:textId="77777777" w:rsidR="009C1252" w:rsidRDefault="00A37A1A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D24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6DCCD26" w14:textId="77777777" w:rsidR="009C1252" w:rsidRDefault="009C1252">
      <w:pPr>
        <w:rPr>
          <w:rFonts w:ascii="Arial" w:hAnsi="Arial"/>
        </w:rPr>
      </w:pPr>
    </w:p>
    <w:p w14:paraId="26DCCD27" w14:textId="77777777" w:rsidR="009C1252" w:rsidRDefault="009C1252">
      <w:pPr>
        <w:rPr>
          <w:rFonts w:ascii="Arial" w:hAnsi="Arial"/>
        </w:rPr>
      </w:pPr>
    </w:p>
    <w:p w14:paraId="26DCCD28" w14:textId="7380369C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D29" w14:textId="77777777" w:rsidR="009C1252" w:rsidRDefault="009C1252">
      <w:pPr>
        <w:rPr>
          <w:rFonts w:ascii="Arial" w:hAnsi="Arial"/>
        </w:rPr>
      </w:pPr>
    </w:p>
    <w:p w14:paraId="26DCCD2A" w14:textId="77777777" w:rsidR="009C1252" w:rsidRDefault="009C1252">
      <w:pPr>
        <w:rPr>
          <w:rFonts w:ascii="Arial" w:hAnsi="Arial"/>
        </w:rPr>
      </w:pPr>
    </w:p>
    <w:p w14:paraId="26DCCD2B" w14:textId="77777777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26DCCD2C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2D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2E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2F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0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1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2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3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4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5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6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7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8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9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A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B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C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D" w14:textId="77777777" w:rsidR="009C1252" w:rsidRDefault="009C125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iCs/>
        </w:rPr>
      </w:pPr>
    </w:p>
    <w:p w14:paraId="26DCCD3E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D3F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D40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D41" w14:textId="1F8C2972" w:rsidR="009C1252" w:rsidRDefault="002870D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D42" w14:textId="77777777" w:rsidR="009C1252" w:rsidRDefault="00A37A1A">
      <w:pPr>
        <w:pStyle w:val="PargrafodaLista"/>
        <w:numPr>
          <w:ilvl w:val="0"/>
          <w:numId w:val="3"/>
        </w:numPr>
        <w:tabs>
          <w:tab w:val="clear" w:pos="0"/>
          <w:tab w:val="left" w:pos="-600"/>
        </w:tabs>
        <w:spacing w:after="0"/>
        <w:ind w:leftChars="-200" w:left="-400" w:rightChars="-298" w:right="-5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D43" w14:textId="77777777" w:rsidR="009C1252" w:rsidRDefault="009C1252">
      <w:pPr>
        <w:jc w:val="center"/>
        <w:rPr>
          <w:rFonts w:ascii="Arial" w:hAnsi="Arial" w:cs="Arial"/>
          <w:b/>
          <w:u w:val="single"/>
        </w:rPr>
      </w:pPr>
    </w:p>
    <w:p w14:paraId="26DCCD44" w14:textId="77777777" w:rsidR="009C1252" w:rsidRDefault="00A37A1A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26DCCD45" w14:textId="77777777" w:rsidR="009C1252" w:rsidRDefault="00A37A1A">
      <w:pPr>
        <w:jc w:val="center"/>
        <w:rPr>
          <w:rFonts w:ascii="claredon" w:hAnsi="claredon" w:cs="claredon"/>
          <w:sz w:val="18"/>
          <w:szCs w:val="18"/>
        </w:rPr>
      </w:pPr>
      <w:r>
        <w:rPr>
          <w:rFonts w:ascii="Arial" w:hAnsi="Arial" w:cs="Arial"/>
          <w:b/>
          <w:u w:val="single"/>
        </w:rPr>
        <w:t>(LABORATÓRIO, CAMPO, EXERCÍCIO)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9C1252" w14:paraId="26DCCD4A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46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47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48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D49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796322" w14:paraId="26DCCD4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6DCCD4B" w14:textId="33D47224" w:rsidR="00796322" w:rsidRDefault="00796322" w:rsidP="007963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D4C" w14:textId="099F0020" w:rsidR="00796322" w:rsidRDefault="00796322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14:paraId="26DCCD4D" w14:textId="2FB68F2A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4E" w14:textId="13549A77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796322" w14:paraId="26DCCD5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D50" w14:textId="5581FE16" w:rsidR="00796322" w:rsidRDefault="00796322" w:rsidP="007963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D51" w14:textId="1C7BD408" w:rsidR="00796322" w:rsidRDefault="00796322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D52" w14:textId="3A52FB34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53" w14:textId="782B907D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796322" w14:paraId="26DCCD59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D55" w14:textId="312F58D4" w:rsidR="00796322" w:rsidRDefault="00796322" w:rsidP="007963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D56" w14:textId="2AFFC4D8" w:rsidR="00796322" w:rsidRDefault="00796322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D57" w14:textId="7654B710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58" w14:textId="76FD8142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796322" w14:paraId="26DCCD5E" w14:textId="77777777" w:rsidTr="002C3265">
        <w:trPr>
          <w:trHeight w:hRule="exact" w:val="832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DCCD5A" w14:textId="3AA4D3B8" w:rsidR="00796322" w:rsidRDefault="00796322" w:rsidP="007963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6DCCD5B" w14:textId="78539C6C" w:rsidR="00796322" w:rsidRDefault="00796322" w:rsidP="00796322">
            <w:pPr>
              <w:snapToGrid w:val="0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14:paraId="26DCCD5C" w14:textId="51745E54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</w:tcPr>
          <w:p w14:paraId="26DCCD5D" w14:textId="006F8600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796322" w14:paraId="26DCCD63" w14:textId="77777777" w:rsidTr="00EE5233">
        <w:trPr>
          <w:trHeight w:hRule="exact" w:val="90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6DCCD5F" w14:textId="507EDE21" w:rsidR="00796322" w:rsidRDefault="00796322" w:rsidP="0079632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6DCCD60" w14:textId="1070BFE8" w:rsidR="00796322" w:rsidRDefault="00796322" w:rsidP="00796322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</w:tcPr>
          <w:p w14:paraId="26DCCD61" w14:textId="2181ED13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6DCCD62" w14:textId="605B16AE" w:rsidR="00796322" w:rsidRDefault="00796322" w:rsidP="0079632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383B30" w14:paraId="26DCCD6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6DCCD64" w14:textId="756ED0AF" w:rsidR="00383B30" w:rsidRDefault="00383B30" w:rsidP="00383B30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6DCCD65" w14:textId="7DDF2A83" w:rsidR="00383B30" w:rsidRDefault="00383B30" w:rsidP="00383B30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</w:tcPr>
          <w:p w14:paraId="26DCCD66" w14:textId="140E2647" w:rsidR="00383B30" w:rsidRDefault="00383B30" w:rsidP="00383B30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6DCCD67" w14:textId="2E1C7055" w:rsidR="00383B30" w:rsidRDefault="00383B30" w:rsidP="00383B30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71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6DCCD6E" w14:textId="77777777" w:rsidR="009C1252" w:rsidRDefault="00A37A1A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D6F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  <w:p w14:paraId="26DCCD70" w14:textId="3748B566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6DCCD72" w14:textId="77777777" w:rsidR="009C1252" w:rsidRDefault="009C1252"/>
    <w:p w14:paraId="26DCCD73" w14:textId="7DCEF8E5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D74" w14:textId="77777777" w:rsidR="009C1252" w:rsidRDefault="009C1252">
      <w:pPr>
        <w:rPr>
          <w:rFonts w:ascii="Arial" w:hAnsi="Arial"/>
        </w:rPr>
      </w:pPr>
    </w:p>
    <w:p w14:paraId="26DCCD75" w14:textId="77777777" w:rsidR="009C1252" w:rsidRDefault="009C1252">
      <w:pPr>
        <w:rPr>
          <w:rFonts w:ascii="Arial" w:hAnsi="Arial"/>
        </w:rPr>
      </w:pPr>
    </w:p>
    <w:p w14:paraId="26DCCD76" w14:textId="77777777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26DCCD77" w14:textId="77777777" w:rsidR="009C1252" w:rsidRDefault="009C1252">
      <w:pPr>
        <w:jc w:val="center"/>
        <w:rPr>
          <w:b/>
          <w:sz w:val="16"/>
        </w:rPr>
      </w:pPr>
    </w:p>
    <w:p w14:paraId="26DCCD78" w14:textId="77777777" w:rsidR="009C1252" w:rsidRDefault="009C1252">
      <w:pPr>
        <w:jc w:val="center"/>
        <w:rPr>
          <w:b/>
          <w:sz w:val="16"/>
        </w:rPr>
      </w:pPr>
    </w:p>
    <w:p w14:paraId="26DCCD79" w14:textId="77777777" w:rsidR="009C1252" w:rsidRDefault="009C1252">
      <w:pPr>
        <w:jc w:val="center"/>
        <w:rPr>
          <w:b/>
          <w:sz w:val="16"/>
        </w:rPr>
      </w:pPr>
    </w:p>
    <w:p w14:paraId="26DCCD7A" w14:textId="77777777" w:rsidR="009C1252" w:rsidRDefault="009C1252">
      <w:pPr>
        <w:jc w:val="center"/>
        <w:rPr>
          <w:b/>
          <w:sz w:val="16"/>
        </w:rPr>
      </w:pPr>
    </w:p>
    <w:p w14:paraId="26DCCD7B" w14:textId="77777777" w:rsidR="009C1252" w:rsidRDefault="009C1252">
      <w:pPr>
        <w:jc w:val="center"/>
        <w:rPr>
          <w:b/>
          <w:sz w:val="16"/>
        </w:rPr>
      </w:pPr>
    </w:p>
    <w:p w14:paraId="66797FDF" w14:textId="77777777" w:rsidR="00383B30" w:rsidRDefault="00383B30">
      <w:pPr>
        <w:jc w:val="center"/>
        <w:rPr>
          <w:b/>
          <w:sz w:val="16"/>
        </w:rPr>
      </w:pPr>
    </w:p>
    <w:p w14:paraId="47520D48" w14:textId="77777777" w:rsidR="00383B30" w:rsidRDefault="00383B30">
      <w:pPr>
        <w:jc w:val="center"/>
        <w:rPr>
          <w:b/>
          <w:sz w:val="16"/>
        </w:rPr>
      </w:pPr>
    </w:p>
    <w:p w14:paraId="26DCCD7C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lastRenderedPageBreak/>
        <w:t>Disciplina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Madeiras da Amazônia</w:t>
      </w:r>
    </w:p>
    <w:p w14:paraId="26DCCD7D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Código</w:t>
      </w:r>
      <w:r>
        <w:rPr>
          <w:rFonts w:ascii="Arial" w:hAnsi="Arial" w:cs="Arial"/>
          <w:bCs/>
          <w:iCs/>
        </w:rPr>
        <w:t>:</w:t>
      </w:r>
      <w:r>
        <w:rPr>
          <w:rFonts w:ascii="Arial" w:hAnsi="Arial" w:cs="Arial"/>
          <w:b/>
          <w:iCs/>
        </w:rPr>
        <w:t xml:space="preserve"> Tópico Especial</w:t>
      </w:r>
    </w:p>
    <w:p w14:paraId="26DCCD7E" w14:textId="77777777" w:rsidR="009C1252" w:rsidRDefault="00A37A1A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Professor responsável: </w:t>
      </w:r>
      <w:r>
        <w:rPr>
          <w:rFonts w:ascii="Arial" w:hAnsi="Arial" w:cs="Arial"/>
          <w:b/>
          <w:iCs/>
        </w:rPr>
        <w:t xml:space="preserve">Dr. </w:t>
      </w:r>
      <w:r>
        <w:rPr>
          <w:rFonts w:ascii="Arial" w:hAnsi="Arial"/>
          <w:b/>
          <w:iCs/>
        </w:rPr>
        <w:t>Niro Higuchi</w:t>
      </w:r>
    </w:p>
    <w:p w14:paraId="26DCCD7F" w14:textId="38916386" w:rsidR="009C1252" w:rsidRDefault="002870D2">
      <w:pPr>
        <w:spacing w:after="0" w:line="240" w:lineRule="auto"/>
        <w:ind w:leftChars="-200" w:left="-400" w:rightChars="-298" w:right="-596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 xml:space="preserve">Período: 02/02 a 20/02/2026   </w:t>
      </w:r>
      <w:r w:rsidR="00A37A1A">
        <w:rPr>
          <w:rFonts w:ascii="Arial" w:hAnsi="Arial" w:cs="Arial"/>
          <w:iCs/>
        </w:rPr>
        <w:t>Créditos:</w:t>
      </w:r>
      <w:r w:rsidR="00A37A1A">
        <w:rPr>
          <w:rFonts w:ascii="Arial" w:hAnsi="Arial" w:cs="Arial"/>
          <w:b/>
          <w:iCs/>
        </w:rPr>
        <w:t xml:space="preserve"> 03    </w:t>
      </w:r>
      <w:r w:rsidR="00A37A1A">
        <w:rPr>
          <w:rFonts w:ascii="Arial" w:hAnsi="Arial" w:cs="Arial"/>
          <w:iCs/>
        </w:rPr>
        <w:t>Carga Horária:</w:t>
      </w:r>
      <w:r w:rsidR="00A37A1A">
        <w:rPr>
          <w:rFonts w:ascii="Arial" w:hAnsi="Arial" w:cs="Arial"/>
          <w:b/>
          <w:iCs/>
        </w:rPr>
        <w:t xml:space="preserve"> 45h</w:t>
      </w:r>
    </w:p>
    <w:p w14:paraId="26DCCD80" w14:textId="77777777" w:rsidR="009C1252" w:rsidRDefault="00A37A1A">
      <w:pPr>
        <w:pStyle w:val="PargrafodaLista"/>
        <w:numPr>
          <w:ilvl w:val="0"/>
          <w:numId w:val="3"/>
        </w:numPr>
        <w:tabs>
          <w:tab w:val="clear" w:pos="0"/>
          <w:tab w:val="left" w:pos="-600"/>
        </w:tabs>
        <w:spacing w:after="0"/>
        <w:ind w:leftChars="-200" w:left="-400" w:rightChars="-298" w:right="-5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>
        <w:rPr>
          <w:rFonts w:ascii="Arial" w:hAnsi="Arial"/>
          <w:b/>
          <w:iCs/>
        </w:rPr>
        <w:t>Presencial na ZF-2, Estação Experimental de Silvicultura Tropical, Base do Manejo Florestal</w:t>
      </w:r>
    </w:p>
    <w:p w14:paraId="26DCCD81" w14:textId="77777777" w:rsidR="009C1252" w:rsidRDefault="009C1252">
      <w:pPr>
        <w:pStyle w:val="PargrafodaLista"/>
        <w:numPr>
          <w:ilvl w:val="0"/>
          <w:numId w:val="4"/>
        </w:numPr>
        <w:jc w:val="center"/>
        <w:rPr>
          <w:rFonts w:ascii="Comic Sans MS" w:hAnsi="Comic Sans MS"/>
          <w:b/>
        </w:rPr>
      </w:pPr>
    </w:p>
    <w:p w14:paraId="26DCCD82" w14:textId="77777777" w:rsidR="009C1252" w:rsidRDefault="00A37A1A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26DCCD83" w14:textId="77777777" w:rsidR="009C1252" w:rsidRDefault="00A37A1A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(SEMINÁRIO, ESTUDO DIRIGIDO, TEXTOS)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9C1252" w14:paraId="26DCCD88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84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85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6DCCD86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D87" w14:textId="77777777" w:rsidR="009C1252" w:rsidRDefault="00A37A1A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9C1252" w14:paraId="26DCCD8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26DCCD89" w14:textId="48BD56BD" w:rsidR="009C1252" w:rsidRDefault="009C1252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D8A" w14:textId="5872D760" w:rsidR="009C1252" w:rsidRDefault="009C1252">
            <w:pPr>
              <w:snapToGri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6DCCD8B" w14:textId="3E9E42BB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6DCCD8C" w14:textId="7B63CC3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9C1252" w14:paraId="26DCCD90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26DCCD8E" w14:textId="77777777" w:rsidR="009C1252" w:rsidRDefault="00A37A1A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26DCCD8F" w14:textId="77777777" w:rsidR="009C1252" w:rsidRDefault="009C1252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6DCCD91" w14:textId="77777777" w:rsidR="009C1252" w:rsidRDefault="009C1252">
      <w:pPr>
        <w:rPr>
          <w:rFonts w:ascii="Arial" w:hAnsi="Arial"/>
        </w:rPr>
      </w:pPr>
    </w:p>
    <w:p w14:paraId="26DCCD92" w14:textId="77777777" w:rsidR="009C1252" w:rsidRDefault="009C1252">
      <w:pPr>
        <w:rPr>
          <w:rFonts w:ascii="Arial" w:hAnsi="Arial"/>
        </w:rPr>
      </w:pPr>
    </w:p>
    <w:p w14:paraId="26DCCD93" w14:textId="1F806721" w:rsidR="009C1252" w:rsidRDefault="00A37A1A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</w:t>
      </w:r>
      <w:r w:rsidR="00870B3B">
        <w:rPr>
          <w:rFonts w:ascii="Arial" w:hAnsi="Arial"/>
        </w:rPr>
        <w:t xml:space="preserve">  </w:t>
      </w:r>
      <w:proofErr w:type="gramStart"/>
      <w:r w:rsidR="002870D2">
        <w:rPr>
          <w:rFonts w:ascii="Arial" w:hAnsi="Arial"/>
        </w:rPr>
        <w:t>Manaus(</w:t>
      </w:r>
      <w:proofErr w:type="gramEnd"/>
      <w:r w:rsidR="002870D2">
        <w:rPr>
          <w:rFonts w:ascii="Arial" w:hAnsi="Arial"/>
        </w:rPr>
        <w:t>AM), 20 de fevereiro de 2026.</w:t>
      </w:r>
    </w:p>
    <w:p w14:paraId="26DCCD94" w14:textId="77777777" w:rsidR="009C1252" w:rsidRDefault="009C1252">
      <w:pPr>
        <w:rPr>
          <w:rFonts w:ascii="Arial" w:hAnsi="Arial"/>
        </w:rPr>
      </w:pPr>
    </w:p>
    <w:p w14:paraId="26DCCD95" w14:textId="77777777" w:rsidR="009C1252" w:rsidRDefault="009C1252">
      <w:pPr>
        <w:rPr>
          <w:rFonts w:ascii="Arial" w:hAnsi="Arial"/>
        </w:rPr>
      </w:pPr>
    </w:p>
    <w:p w14:paraId="26DCCD96" w14:textId="77777777" w:rsidR="009C1252" w:rsidRDefault="009C1252">
      <w:pPr>
        <w:rPr>
          <w:rFonts w:ascii="Arial" w:hAnsi="Arial"/>
        </w:rPr>
      </w:pPr>
    </w:p>
    <w:p w14:paraId="26DCCD97" w14:textId="77777777" w:rsidR="009C1252" w:rsidRDefault="00A37A1A">
      <w:pPr>
        <w:jc w:val="center"/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sectPr w:rsidR="009C1252">
      <w:headerReference w:type="default" r:id="rId11"/>
      <w:footnotePr>
        <w:pos w:val="beneathText"/>
      </w:footnotePr>
      <w:pgSz w:w="12240" w:h="15840"/>
      <w:pgMar w:top="1134" w:right="1418" w:bottom="720" w:left="1418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7768B" w14:textId="77777777" w:rsidR="0074598E" w:rsidRDefault="0074598E">
      <w:pPr>
        <w:spacing w:line="240" w:lineRule="auto"/>
      </w:pPr>
      <w:r>
        <w:separator/>
      </w:r>
    </w:p>
  </w:endnote>
  <w:endnote w:type="continuationSeparator" w:id="0">
    <w:p w14:paraId="2A338683" w14:textId="77777777" w:rsidR="0074598E" w:rsidRDefault="0074598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Albertus Medium">
    <w:altName w:val="Candara"/>
    <w:charset w:val="00"/>
    <w:family w:val="swiss"/>
    <w:pitch w:val="default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larendon">
    <w:altName w:val="Segoe Print"/>
    <w:charset w:val="00"/>
    <w:family w:val="roman"/>
    <w:pitch w:val="default"/>
    <w:sig w:usb0="00000000" w:usb1="00000000" w:usb2="00000000" w:usb3="00000000" w:csb0="00000093" w:csb1="00000000"/>
  </w:font>
  <w:font w:name="claredon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71632" w14:textId="77777777" w:rsidR="0074598E" w:rsidRDefault="0074598E">
      <w:pPr>
        <w:spacing w:after="0"/>
      </w:pPr>
      <w:r>
        <w:separator/>
      </w:r>
    </w:p>
  </w:footnote>
  <w:footnote w:type="continuationSeparator" w:id="0">
    <w:p w14:paraId="361D7448" w14:textId="77777777" w:rsidR="0074598E" w:rsidRDefault="007459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CDA0" w14:textId="77777777" w:rsidR="009C1252" w:rsidRDefault="00A37A1A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1312" behindDoc="0" locked="0" layoutInCell="1" allowOverlap="1" wp14:anchorId="26DCCDAB" wp14:editId="26DCCDAC">
          <wp:simplePos x="0" y="0"/>
          <wp:positionH relativeFrom="column">
            <wp:posOffset>1419225</wp:posOffset>
          </wp:positionH>
          <wp:positionV relativeFrom="paragraph">
            <wp:posOffset>287020</wp:posOffset>
          </wp:positionV>
          <wp:extent cx="852170" cy="493395"/>
          <wp:effectExtent l="0" t="0" r="5080" b="1905"/>
          <wp:wrapNone/>
          <wp:docPr id="3" name="Imagem 3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52170" cy="4933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6432" behindDoc="1" locked="0" layoutInCell="1" allowOverlap="1" wp14:anchorId="26DCCDAD" wp14:editId="26DCCDAE">
          <wp:simplePos x="0" y="0"/>
          <wp:positionH relativeFrom="column">
            <wp:posOffset>2737485</wp:posOffset>
          </wp:positionH>
          <wp:positionV relativeFrom="paragraph">
            <wp:posOffset>193040</wp:posOffset>
          </wp:positionV>
          <wp:extent cx="3376930" cy="672465"/>
          <wp:effectExtent l="0" t="0" r="13970" b="13335"/>
          <wp:wrapNone/>
          <wp:docPr id="8" name="Imagem 8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2"/>
                  <a:srcRect l="253"/>
                  <a:stretch>
                    <a:fillRect/>
                  </a:stretch>
                </pic:blipFill>
                <pic:spPr>
                  <a:xfrm>
                    <a:off x="0" y="0"/>
                    <a:ext cx="3376930" cy="672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26DCCDA1" w14:textId="77777777" w:rsidR="009C1252" w:rsidRDefault="00A37A1A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26DCCDA2" w14:textId="77777777" w:rsidR="009C1252" w:rsidRDefault="009C1252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26DCCDA3" w14:textId="77777777" w:rsidR="009C1252" w:rsidRDefault="00A37A1A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CDA4" w14:textId="77777777" w:rsidR="009C1252" w:rsidRDefault="00A37A1A">
    <w:pPr>
      <w:ind w:left="4200" w:firstLineChars="650" w:firstLine="1300"/>
      <w:jc w:val="both"/>
      <w:rPr>
        <w:rFonts w:asciiTheme="minorHAnsi" w:hAnsiTheme="minorHAnsi" w:cs="Segoe Print"/>
        <w:b/>
        <w:bCs/>
        <w:sz w:val="16"/>
        <w:szCs w:val="16"/>
      </w:rPr>
    </w:pPr>
    <w:r>
      <w:rPr>
        <w:noProof/>
        <w:lang w:eastAsia="pt-BR"/>
      </w:rPr>
      <w:drawing>
        <wp:anchor distT="0" distB="0" distL="114300" distR="114300" simplePos="0" relativeHeight="251664384" behindDoc="1" locked="0" layoutInCell="1" allowOverlap="1" wp14:anchorId="26DCCDAF" wp14:editId="26DCCDB0">
          <wp:simplePos x="0" y="0"/>
          <wp:positionH relativeFrom="column">
            <wp:posOffset>1560830</wp:posOffset>
          </wp:positionH>
          <wp:positionV relativeFrom="paragraph">
            <wp:posOffset>10160</wp:posOffset>
          </wp:positionV>
          <wp:extent cx="897255" cy="728345"/>
          <wp:effectExtent l="0" t="0" r="17145" b="14605"/>
          <wp:wrapNone/>
          <wp:docPr id="5" name="Imagem 5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rcRect l="2663" r="77041" b="17123"/>
                  <a:stretch>
                    <a:fillRect/>
                  </a:stretch>
                </pic:blipFill>
                <pic:spPr>
                  <a:xfrm>
                    <a:off x="0" y="0"/>
                    <a:ext cx="897255" cy="7283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3360" behindDoc="1" locked="0" layoutInCell="1" allowOverlap="1" wp14:anchorId="26DCCDB1" wp14:editId="26DCCDB2">
          <wp:simplePos x="0" y="0"/>
          <wp:positionH relativeFrom="column">
            <wp:posOffset>6829425</wp:posOffset>
          </wp:positionH>
          <wp:positionV relativeFrom="paragraph">
            <wp:posOffset>32385</wp:posOffset>
          </wp:positionV>
          <wp:extent cx="2456815" cy="648970"/>
          <wp:effectExtent l="0" t="0" r="635" b="17780"/>
          <wp:wrapNone/>
          <wp:docPr id="4" name="Imagem 4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rcRect l="24786"/>
                  <a:stretch>
                    <a:fillRect/>
                  </a:stretch>
                </pic:blipFill>
                <pic:spPr>
                  <a:xfrm>
                    <a:off x="0" y="0"/>
                    <a:ext cx="245681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6DCCDA5" w14:textId="77777777" w:rsidR="009C1252" w:rsidRDefault="00A37A1A">
    <w:pPr>
      <w:spacing w:after="40" w:line="240" w:lineRule="auto"/>
      <w:jc w:val="center"/>
      <w:rPr>
        <w:rFonts w:asciiTheme="minorHAnsi" w:hAnsiTheme="minorHAnsi" w:cs="Segoe Print"/>
        <w:b/>
        <w:bCs/>
        <w:sz w:val="26"/>
        <w:szCs w:val="26"/>
      </w:rPr>
    </w:pPr>
    <w:r>
      <w:rPr>
        <w:rFonts w:asciiTheme="minorHAnsi" w:hAnsiTheme="minorHAnsi" w:cs="Segoe Print"/>
        <w:b/>
        <w:bCs/>
        <w:sz w:val="26"/>
        <w:szCs w:val="26"/>
      </w:rPr>
      <w:t>PROGRAMA DE PÓS-GRADUAÇÃO EM</w:t>
    </w:r>
  </w:p>
  <w:p w14:paraId="26DCCDA6" w14:textId="77777777" w:rsidR="009C1252" w:rsidRDefault="00A37A1A">
    <w:pPr>
      <w:spacing w:after="40" w:line="240" w:lineRule="auto"/>
      <w:ind w:left="4200" w:firstLineChars="550" w:firstLine="1436"/>
      <w:jc w:val="both"/>
    </w:pPr>
    <w:r>
      <w:rPr>
        <w:rFonts w:asciiTheme="minorHAnsi" w:hAnsiTheme="minorHAnsi" w:cs="Segoe Print"/>
        <w:b/>
        <w:bCs/>
        <w:sz w:val="26"/>
        <w:szCs w:val="26"/>
      </w:rPr>
      <w:t>CIÊNCIAS DE FLORESTAS TROPICAIS</w:t>
    </w:r>
    <w:r>
      <w:t xml:space="preserve">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CCDA7" w14:textId="77777777" w:rsidR="009C1252" w:rsidRDefault="00A37A1A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Arial" w:hAnsi="Arial" w:cs="Arial"/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26DCCDB3" wp14:editId="26DCCDB4">
          <wp:simplePos x="0" y="0"/>
          <wp:positionH relativeFrom="column">
            <wp:posOffset>1148080</wp:posOffset>
          </wp:positionH>
          <wp:positionV relativeFrom="paragraph">
            <wp:posOffset>223520</wp:posOffset>
          </wp:positionV>
          <wp:extent cx="916940" cy="530860"/>
          <wp:effectExtent l="0" t="0" r="16510" b="0"/>
          <wp:wrapNone/>
          <wp:docPr id="7" name="Imagem 7" descr="logo cft in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 descr="logo cft inpa"/>
                  <pic:cNvPicPr>
                    <a:picLocks noChangeAspect="1"/>
                  </pic:cNvPicPr>
                </pic:nvPicPr>
                <pic:blipFill>
                  <a:blip r:embed="rId1">
                    <a:lum contrast="6000"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6940" cy="5308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5408" behindDoc="1" locked="0" layoutInCell="1" allowOverlap="1" wp14:anchorId="26DCCDB5" wp14:editId="26DCCDB6">
          <wp:simplePos x="0" y="0"/>
          <wp:positionH relativeFrom="column">
            <wp:posOffset>2207895</wp:posOffset>
          </wp:positionH>
          <wp:positionV relativeFrom="paragraph">
            <wp:posOffset>177165</wp:posOffset>
          </wp:positionV>
          <wp:extent cx="3321685" cy="648970"/>
          <wp:effectExtent l="0" t="0" r="12065" b="17780"/>
          <wp:wrapNone/>
          <wp:docPr id="6" name="Imagem 6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2"/>
                  <a:srcRect l="-1692"/>
                  <a:stretch>
                    <a:fillRect/>
                  </a:stretch>
                </pic:blipFill>
                <pic:spPr>
                  <a:xfrm>
                    <a:off x="0" y="0"/>
                    <a:ext cx="3321685" cy="648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26DCCDA8" w14:textId="77777777" w:rsidR="009C1252" w:rsidRDefault="00A37A1A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26DCCDA9" w14:textId="77777777" w:rsidR="009C1252" w:rsidRDefault="009C1252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26DCCDAA" w14:textId="77777777" w:rsidR="009C1252" w:rsidRDefault="00A37A1A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D16CBFA2"/>
    <w:lvl w:ilvl="0">
      <w:start w:val="1"/>
      <w:numFmt w:val="decimal"/>
      <w:lvlText w:val="%1"/>
      <w:lvlJc w:val="center"/>
      <w:pPr>
        <w:tabs>
          <w:tab w:val="num" w:pos="785"/>
        </w:tabs>
        <w:ind w:left="785" w:hanging="360"/>
      </w:pPr>
      <w:rPr>
        <w:rFonts w:ascii="Arial" w:hAnsi="Arial" w:hint="default"/>
        <w:b/>
        <w:i w:val="0"/>
        <w:sz w:val="24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7953402C"/>
    <w:multiLevelType w:val="hybridMultilevel"/>
    <w:tmpl w:val="C4C405A2"/>
    <w:lvl w:ilvl="0" w:tplc="AD842944">
      <w:start w:val="1"/>
      <w:numFmt w:val="decimal"/>
      <w:lvlText w:val="%1"/>
      <w:lvlJc w:val="right"/>
      <w:pPr>
        <w:tabs>
          <w:tab w:val="num" w:pos="785"/>
        </w:tabs>
        <w:ind w:left="785" w:hanging="360"/>
      </w:pPr>
      <w:rPr>
        <w:rFonts w:ascii="Arial" w:hAnsi="Arial" w:hint="default"/>
        <w:b/>
        <w:i w:val="0"/>
        <w:sz w:val="2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0220783">
    <w:abstractNumId w:val="0"/>
  </w:num>
  <w:num w:numId="2" w16cid:durableId="421681467">
    <w:abstractNumId w:val="1"/>
  </w:num>
  <w:num w:numId="3" w16cid:durableId="1025444815">
    <w:abstractNumId w:val="2"/>
  </w:num>
  <w:num w:numId="4" w16cid:durableId="1368722916">
    <w:abstractNumId w:val="3"/>
  </w:num>
  <w:num w:numId="5" w16cid:durableId="2327873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A27"/>
    <w:rsid w:val="00000C03"/>
    <w:rsid w:val="0000314C"/>
    <w:rsid w:val="00007956"/>
    <w:rsid w:val="00007AB7"/>
    <w:rsid w:val="00012BFC"/>
    <w:rsid w:val="000225F8"/>
    <w:rsid w:val="0002354B"/>
    <w:rsid w:val="000244AD"/>
    <w:rsid w:val="00030BB7"/>
    <w:rsid w:val="00032B03"/>
    <w:rsid w:val="00036277"/>
    <w:rsid w:val="000370A0"/>
    <w:rsid w:val="0004075E"/>
    <w:rsid w:val="00063E36"/>
    <w:rsid w:val="0006658D"/>
    <w:rsid w:val="000A669A"/>
    <w:rsid w:val="000A70D8"/>
    <w:rsid w:val="000C07E6"/>
    <w:rsid w:val="000D2B73"/>
    <w:rsid w:val="000F1FB1"/>
    <w:rsid w:val="000F7A7D"/>
    <w:rsid w:val="0010134B"/>
    <w:rsid w:val="001030B4"/>
    <w:rsid w:val="0012000A"/>
    <w:rsid w:val="00132668"/>
    <w:rsid w:val="00146601"/>
    <w:rsid w:val="00153117"/>
    <w:rsid w:val="0015628B"/>
    <w:rsid w:val="00172A27"/>
    <w:rsid w:val="001A3F98"/>
    <w:rsid w:val="001B3453"/>
    <w:rsid w:val="001C4685"/>
    <w:rsid w:val="001D2373"/>
    <w:rsid w:val="001E254D"/>
    <w:rsid w:val="001F3597"/>
    <w:rsid w:val="00201601"/>
    <w:rsid w:val="0020161D"/>
    <w:rsid w:val="00210E39"/>
    <w:rsid w:val="00230800"/>
    <w:rsid w:val="00252E3A"/>
    <w:rsid w:val="00255730"/>
    <w:rsid w:val="002768FA"/>
    <w:rsid w:val="002870D2"/>
    <w:rsid w:val="00287683"/>
    <w:rsid w:val="00292332"/>
    <w:rsid w:val="00297563"/>
    <w:rsid w:val="002A6973"/>
    <w:rsid w:val="002B2B0E"/>
    <w:rsid w:val="002B46AC"/>
    <w:rsid w:val="002C3265"/>
    <w:rsid w:val="002E413D"/>
    <w:rsid w:val="00300DCA"/>
    <w:rsid w:val="00301617"/>
    <w:rsid w:val="003071EA"/>
    <w:rsid w:val="0031303C"/>
    <w:rsid w:val="003139A5"/>
    <w:rsid w:val="00317F17"/>
    <w:rsid w:val="003269C1"/>
    <w:rsid w:val="00333A4A"/>
    <w:rsid w:val="003630AE"/>
    <w:rsid w:val="00383B30"/>
    <w:rsid w:val="00385226"/>
    <w:rsid w:val="0038536F"/>
    <w:rsid w:val="003B2827"/>
    <w:rsid w:val="003B66C5"/>
    <w:rsid w:val="003C2452"/>
    <w:rsid w:val="003D0E66"/>
    <w:rsid w:val="003E1FC4"/>
    <w:rsid w:val="003F37BB"/>
    <w:rsid w:val="003F3E5D"/>
    <w:rsid w:val="003F66D6"/>
    <w:rsid w:val="00400738"/>
    <w:rsid w:val="004036C3"/>
    <w:rsid w:val="00411699"/>
    <w:rsid w:val="00425563"/>
    <w:rsid w:val="00427294"/>
    <w:rsid w:val="00434324"/>
    <w:rsid w:val="00442480"/>
    <w:rsid w:val="00495FD7"/>
    <w:rsid w:val="004A28EE"/>
    <w:rsid w:val="004A34A0"/>
    <w:rsid w:val="004A37A7"/>
    <w:rsid w:val="004D3E35"/>
    <w:rsid w:val="004D4633"/>
    <w:rsid w:val="004E55FE"/>
    <w:rsid w:val="004E6CF0"/>
    <w:rsid w:val="004F4F21"/>
    <w:rsid w:val="0050415D"/>
    <w:rsid w:val="00544371"/>
    <w:rsid w:val="005443E0"/>
    <w:rsid w:val="005508CE"/>
    <w:rsid w:val="00553B38"/>
    <w:rsid w:val="00563068"/>
    <w:rsid w:val="00590E5D"/>
    <w:rsid w:val="0059272A"/>
    <w:rsid w:val="00596A9F"/>
    <w:rsid w:val="005B7A0D"/>
    <w:rsid w:val="005D0A20"/>
    <w:rsid w:val="005D14DE"/>
    <w:rsid w:val="00600321"/>
    <w:rsid w:val="00602B42"/>
    <w:rsid w:val="00642C9C"/>
    <w:rsid w:val="00646DD6"/>
    <w:rsid w:val="006743E0"/>
    <w:rsid w:val="00685221"/>
    <w:rsid w:val="006925F7"/>
    <w:rsid w:val="006A01F7"/>
    <w:rsid w:val="006A7CDB"/>
    <w:rsid w:val="006B3738"/>
    <w:rsid w:val="006B3EB6"/>
    <w:rsid w:val="006C045F"/>
    <w:rsid w:val="006C59B3"/>
    <w:rsid w:val="006D1FFC"/>
    <w:rsid w:val="006D4D71"/>
    <w:rsid w:val="006E1B76"/>
    <w:rsid w:val="00707C10"/>
    <w:rsid w:val="007178B3"/>
    <w:rsid w:val="007212CB"/>
    <w:rsid w:val="007237DA"/>
    <w:rsid w:val="00723B4C"/>
    <w:rsid w:val="00735FB1"/>
    <w:rsid w:val="0074598E"/>
    <w:rsid w:val="00747EB7"/>
    <w:rsid w:val="007543CD"/>
    <w:rsid w:val="007607F3"/>
    <w:rsid w:val="00766697"/>
    <w:rsid w:val="00776492"/>
    <w:rsid w:val="00777E51"/>
    <w:rsid w:val="00794807"/>
    <w:rsid w:val="00796322"/>
    <w:rsid w:val="00797D02"/>
    <w:rsid w:val="007D3613"/>
    <w:rsid w:val="00815217"/>
    <w:rsid w:val="00832DBB"/>
    <w:rsid w:val="0083515F"/>
    <w:rsid w:val="00863C4B"/>
    <w:rsid w:val="00867063"/>
    <w:rsid w:val="00870B3B"/>
    <w:rsid w:val="00885EEC"/>
    <w:rsid w:val="008902E4"/>
    <w:rsid w:val="00892C3D"/>
    <w:rsid w:val="00897307"/>
    <w:rsid w:val="008A114B"/>
    <w:rsid w:val="008B5D82"/>
    <w:rsid w:val="008C1FC9"/>
    <w:rsid w:val="008C53D9"/>
    <w:rsid w:val="008F12F5"/>
    <w:rsid w:val="008F44A0"/>
    <w:rsid w:val="009001E0"/>
    <w:rsid w:val="0090784E"/>
    <w:rsid w:val="009231E7"/>
    <w:rsid w:val="00923EBE"/>
    <w:rsid w:val="00945C7A"/>
    <w:rsid w:val="00951A3B"/>
    <w:rsid w:val="0098069D"/>
    <w:rsid w:val="00984456"/>
    <w:rsid w:val="00994F00"/>
    <w:rsid w:val="009A187D"/>
    <w:rsid w:val="009A1948"/>
    <w:rsid w:val="009A5506"/>
    <w:rsid w:val="009B704D"/>
    <w:rsid w:val="009C1252"/>
    <w:rsid w:val="009C129B"/>
    <w:rsid w:val="009D69C6"/>
    <w:rsid w:val="009E04E6"/>
    <w:rsid w:val="009F0182"/>
    <w:rsid w:val="00A00194"/>
    <w:rsid w:val="00A05328"/>
    <w:rsid w:val="00A3195C"/>
    <w:rsid w:val="00A360EC"/>
    <w:rsid w:val="00A37A1A"/>
    <w:rsid w:val="00A45C07"/>
    <w:rsid w:val="00A56532"/>
    <w:rsid w:val="00A61C4B"/>
    <w:rsid w:val="00A6764D"/>
    <w:rsid w:val="00A72D27"/>
    <w:rsid w:val="00A7559D"/>
    <w:rsid w:val="00A91D19"/>
    <w:rsid w:val="00A92100"/>
    <w:rsid w:val="00AB5818"/>
    <w:rsid w:val="00AD4421"/>
    <w:rsid w:val="00AE3D65"/>
    <w:rsid w:val="00AF1D15"/>
    <w:rsid w:val="00AF3F2C"/>
    <w:rsid w:val="00B030BA"/>
    <w:rsid w:val="00B06368"/>
    <w:rsid w:val="00B14059"/>
    <w:rsid w:val="00B20E8A"/>
    <w:rsid w:val="00B21729"/>
    <w:rsid w:val="00B26029"/>
    <w:rsid w:val="00B27209"/>
    <w:rsid w:val="00B2734A"/>
    <w:rsid w:val="00B314F3"/>
    <w:rsid w:val="00B331D3"/>
    <w:rsid w:val="00B35B51"/>
    <w:rsid w:val="00B40069"/>
    <w:rsid w:val="00B42E46"/>
    <w:rsid w:val="00B54D0E"/>
    <w:rsid w:val="00B63DE1"/>
    <w:rsid w:val="00B84B62"/>
    <w:rsid w:val="00B85A5E"/>
    <w:rsid w:val="00BA2D5B"/>
    <w:rsid w:val="00BA6957"/>
    <w:rsid w:val="00BC21B6"/>
    <w:rsid w:val="00BC3548"/>
    <w:rsid w:val="00BC696B"/>
    <w:rsid w:val="00BC7393"/>
    <w:rsid w:val="00BD656B"/>
    <w:rsid w:val="00BF569C"/>
    <w:rsid w:val="00C11E57"/>
    <w:rsid w:val="00C1626F"/>
    <w:rsid w:val="00C16B1B"/>
    <w:rsid w:val="00C441A7"/>
    <w:rsid w:val="00C51198"/>
    <w:rsid w:val="00C52E46"/>
    <w:rsid w:val="00C85B96"/>
    <w:rsid w:val="00C86467"/>
    <w:rsid w:val="00CB13A5"/>
    <w:rsid w:val="00CB27E5"/>
    <w:rsid w:val="00CC3D12"/>
    <w:rsid w:val="00CE4CF4"/>
    <w:rsid w:val="00CE6A38"/>
    <w:rsid w:val="00CE7B6B"/>
    <w:rsid w:val="00CF6677"/>
    <w:rsid w:val="00D02DFD"/>
    <w:rsid w:val="00D02E12"/>
    <w:rsid w:val="00D1583E"/>
    <w:rsid w:val="00D320CA"/>
    <w:rsid w:val="00D3406F"/>
    <w:rsid w:val="00D36D7E"/>
    <w:rsid w:val="00D42CAB"/>
    <w:rsid w:val="00D46454"/>
    <w:rsid w:val="00D5765E"/>
    <w:rsid w:val="00D70907"/>
    <w:rsid w:val="00D804B3"/>
    <w:rsid w:val="00D81A29"/>
    <w:rsid w:val="00D90CD5"/>
    <w:rsid w:val="00DB35E5"/>
    <w:rsid w:val="00DD0737"/>
    <w:rsid w:val="00DE41AF"/>
    <w:rsid w:val="00DE4785"/>
    <w:rsid w:val="00DF7616"/>
    <w:rsid w:val="00E03713"/>
    <w:rsid w:val="00E13702"/>
    <w:rsid w:val="00E21FEC"/>
    <w:rsid w:val="00E24511"/>
    <w:rsid w:val="00E30896"/>
    <w:rsid w:val="00E32294"/>
    <w:rsid w:val="00E50FAE"/>
    <w:rsid w:val="00E70F7C"/>
    <w:rsid w:val="00E77924"/>
    <w:rsid w:val="00E80691"/>
    <w:rsid w:val="00E80E63"/>
    <w:rsid w:val="00EA1C07"/>
    <w:rsid w:val="00EC3330"/>
    <w:rsid w:val="00EC39C3"/>
    <w:rsid w:val="00EC4AD6"/>
    <w:rsid w:val="00ED7E0A"/>
    <w:rsid w:val="00EE1012"/>
    <w:rsid w:val="00EE1693"/>
    <w:rsid w:val="00EE2FB3"/>
    <w:rsid w:val="00EF1E13"/>
    <w:rsid w:val="00F15588"/>
    <w:rsid w:val="00F23C80"/>
    <w:rsid w:val="00F6777C"/>
    <w:rsid w:val="00F728CB"/>
    <w:rsid w:val="00F73C10"/>
    <w:rsid w:val="00F80005"/>
    <w:rsid w:val="00F826D5"/>
    <w:rsid w:val="00F91FCB"/>
    <w:rsid w:val="00F95CFE"/>
    <w:rsid w:val="00FA2046"/>
    <w:rsid w:val="00FA62FF"/>
    <w:rsid w:val="00FC56AB"/>
    <w:rsid w:val="00FD3FA5"/>
    <w:rsid w:val="00FE1F86"/>
    <w:rsid w:val="00FE3FF6"/>
    <w:rsid w:val="00FF23CC"/>
    <w:rsid w:val="01222A1D"/>
    <w:rsid w:val="07CD08C8"/>
    <w:rsid w:val="083F5B02"/>
    <w:rsid w:val="087D5948"/>
    <w:rsid w:val="08CC3223"/>
    <w:rsid w:val="0B182CF6"/>
    <w:rsid w:val="0BAC0286"/>
    <w:rsid w:val="0C650E3D"/>
    <w:rsid w:val="0CA84BBD"/>
    <w:rsid w:val="0E6138E2"/>
    <w:rsid w:val="0E7A1FFE"/>
    <w:rsid w:val="112533CF"/>
    <w:rsid w:val="115D0F91"/>
    <w:rsid w:val="12331A3C"/>
    <w:rsid w:val="12692B08"/>
    <w:rsid w:val="13104834"/>
    <w:rsid w:val="154B154F"/>
    <w:rsid w:val="157C4EE5"/>
    <w:rsid w:val="160C1F63"/>
    <w:rsid w:val="175E68FF"/>
    <w:rsid w:val="18145473"/>
    <w:rsid w:val="19F06CE5"/>
    <w:rsid w:val="1AC846B9"/>
    <w:rsid w:val="1AF852DF"/>
    <w:rsid w:val="1B0B51C3"/>
    <w:rsid w:val="1CC50295"/>
    <w:rsid w:val="1D2B339A"/>
    <w:rsid w:val="1DA61539"/>
    <w:rsid w:val="1DBA0FAE"/>
    <w:rsid w:val="1DC24030"/>
    <w:rsid w:val="1E4F79E0"/>
    <w:rsid w:val="1FE20CD4"/>
    <w:rsid w:val="20030AEC"/>
    <w:rsid w:val="22407932"/>
    <w:rsid w:val="25AB6B89"/>
    <w:rsid w:val="25B628BA"/>
    <w:rsid w:val="291A32E4"/>
    <w:rsid w:val="29A05669"/>
    <w:rsid w:val="2A5E7940"/>
    <w:rsid w:val="2AE702B4"/>
    <w:rsid w:val="2B0F1D45"/>
    <w:rsid w:val="2B7E779A"/>
    <w:rsid w:val="2C4708CF"/>
    <w:rsid w:val="2D7F3A9E"/>
    <w:rsid w:val="2E6052D0"/>
    <w:rsid w:val="314A2B02"/>
    <w:rsid w:val="32EF375C"/>
    <w:rsid w:val="32F43398"/>
    <w:rsid w:val="33565088"/>
    <w:rsid w:val="34C228CC"/>
    <w:rsid w:val="366A520C"/>
    <w:rsid w:val="378D7C88"/>
    <w:rsid w:val="38DA62D5"/>
    <w:rsid w:val="39294540"/>
    <w:rsid w:val="392C6948"/>
    <w:rsid w:val="39C321ED"/>
    <w:rsid w:val="3C7A6F73"/>
    <w:rsid w:val="3E685C66"/>
    <w:rsid w:val="3F273E57"/>
    <w:rsid w:val="40D45AAC"/>
    <w:rsid w:val="42AF2FF2"/>
    <w:rsid w:val="43041B82"/>
    <w:rsid w:val="446B4807"/>
    <w:rsid w:val="44A86907"/>
    <w:rsid w:val="459762F9"/>
    <w:rsid w:val="479733CD"/>
    <w:rsid w:val="48AB0B93"/>
    <w:rsid w:val="4935434F"/>
    <w:rsid w:val="4A443758"/>
    <w:rsid w:val="4B496001"/>
    <w:rsid w:val="4D5E0C88"/>
    <w:rsid w:val="4D900D60"/>
    <w:rsid w:val="4DA21771"/>
    <w:rsid w:val="4F29465C"/>
    <w:rsid w:val="509028CE"/>
    <w:rsid w:val="512A5720"/>
    <w:rsid w:val="5237157A"/>
    <w:rsid w:val="52D31BC4"/>
    <w:rsid w:val="537F1F6D"/>
    <w:rsid w:val="54474F82"/>
    <w:rsid w:val="552B1CED"/>
    <w:rsid w:val="57112D66"/>
    <w:rsid w:val="58B80931"/>
    <w:rsid w:val="591C05AF"/>
    <w:rsid w:val="5A882268"/>
    <w:rsid w:val="5D612E55"/>
    <w:rsid w:val="5DB94844"/>
    <w:rsid w:val="5E2935AB"/>
    <w:rsid w:val="60D642AE"/>
    <w:rsid w:val="61DA71B9"/>
    <w:rsid w:val="620977C9"/>
    <w:rsid w:val="624B0CE6"/>
    <w:rsid w:val="62E208B7"/>
    <w:rsid w:val="636A6675"/>
    <w:rsid w:val="638A6549"/>
    <w:rsid w:val="63AC0DCE"/>
    <w:rsid w:val="63FD4E19"/>
    <w:rsid w:val="64121384"/>
    <w:rsid w:val="649C037C"/>
    <w:rsid w:val="65B2551C"/>
    <w:rsid w:val="67AF29E5"/>
    <w:rsid w:val="69C54C77"/>
    <w:rsid w:val="6AA5019F"/>
    <w:rsid w:val="6BBC6FA8"/>
    <w:rsid w:val="6C343D40"/>
    <w:rsid w:val="6C693A7E"/>
    <w:rsid w:val="6CF07F0A"/>
    <w:rsid w:val="6E53493D"/>
    <w:rsid w:val="6EF91A21"/>
    <w:rsid w:val="71A977EA"/>
    <w:rsid w:val="71D17541"/>
    <w:rsid w:val="721378E4"/>
    <w:rsid w:val="72636E9A"/>
    <w:rsid w:val="72CA7097"/>
    <w:rsid w:val="73295472"/>
    <w:rsid w:val="736633E3"/>
    <w:rsid w:val="74195D20"/>
    <w:rsid w:val="74620CF3"/>
    <w:rsid w:val="74CA05F0"/>
    <w:rsid w:val="76196571"/>
    <w:rsid w:val="76B30349"/>
    <w:rsid w:val="76DD2ABD"/>
    <w:rsid w:val="77052FE3"/>
    <w:rsid w:val="77FD2859"/>
    <w:rsid w:val="78D04257"/>
    <w:rsid w:val="79CC5617"/>
    <w:rsid w:val="7AAC3A20"/>
    <w:rsid w:val="7B435913"/>
    <w:rsid w:val="7B6F5AF7"/>
    <w:rsid w:val="7C1D105D"/>
    <w:rsid w:val="7C287260"/>
    <w:rsid w:val="7DCA4F36"/>
    <w:rsid w:val="7EF54D60"/>
    <w:rsid w:val="7FEB07B9"/>
    <w:rsid w:val="7FFB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6DCCB7E"/>
  <w15:docId w15:val="{28FF7E07-8FE7-4830-B19A-A037121A81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="Times New Roman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color w:val="0000FF"/>
      <w:sz w:val="4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Comic Sans MS" w:hAnsi="Comic Sans MS"/>
      <w:color w:val="0000FF"/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i/>
      <w:color w:val="0000FF"/>
      <w:sz w:val="3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 Narrow" w:hAnsi="Arial Narrow"/>
      <w:b/>
      <w:color w:val="0000FF"/>
      <w:sz w:val="4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 Narrow" w:hAnsi="Arial Narrow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Black" w:hAnsi="Arial Black"/>
      <w:color w:val="000000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1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jc w:val="center"/>
    </w:pPr>
    <w:rPr>
      <w:rFonts w:ascii="Comic Sans MS" w:hAnsi="Comic Sans MS"/>
      <w:color w:val="0000FF"/>
      <w:sz w:val="144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eastAsia="pt-BR"/>
    </w:rPr>
  </w:style>
  <w:style w:type="paragraph" w:styleId="Cabealho">
    <w:name w:val="header"/>
    <w:basedOn w:val="Normal"/>
    <w:qFormat/>
    <w:pPr>
      <w:suppressLineNumbers/>
      <w:tabs>
        <w:tab w:val="center" w:pos="5269"/>
        <w:tab w:val="right" w:pos="10538"/>
      </w:tabs>
    </w:p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-284" w:hanging="283"/>
      <w:jc w:val="center"/>
    </w:pPr>
    <w:rPr>
      <w:rFonts w:ascii="Arial Black" w:hAnsi="Arial Black"/>
      <w:sz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1">
    <w:name w:val="Estrutura do documento1"/>
    <w:basedOn w:val="Normal"/>
    <w:qFormat/>
    <w:pPr>
      <w:shd w:val="clear" w:color="auto" w:fill="000080"/>
    </w:pPr>
    <w:rPr>
      <w:rFonts w:ascii="Tahoma" w:hAnsi="Tahom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gd">
    <w:name w:val="gd"/>
    <w:basedOn w:val="Fontepargpadro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2668131-D12B-47E3-854B-A3A332B765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9</Pages>
  <Words>999</Words>
  <Characters>5400</Characters>
  <Application>Microsoft Office Word</Application>
  <DocSecurity>0</DocSecurity>
  <Lines>45</Lines>
  <Paragraphs>12</Paragraphs>
  <ScaleCrop>false</ScaleCrop>
  <Company/>
  <LinksUpToDate>false</LinksUpToDate>
  <CharactersWithSpaces>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de PG do INPA</dc:creator>
  <cp:lastModifiedBy>Secretaria CFT POSGRAD FAPEAM</cp:lastModifiedBy>
  <cp:revision>47</cp:revision>
  <cp:lastPrinted>2023-07-19T14:58:00Z</cp:lastPrinted>
  <dcterms:created xsi:type="dcterms:W3CDTF">2022-03-11T14:52:00Z</dcterms:created>
  <dcterms:modified xsi:type="dcterms:W3CDTF">2026-01-27T14:02:00Z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1046-11.2.0.11537</vt:lpwstr>
  </property>
  <property fmtid="{D5CDD505-2E9C-101B-9397-08002B2CF9AE}" pid="3" name="ICV">
    <vt:lpwstr>C2F739673DA34283BBC50AA4D585A317</vt:lpwstr>
  </property>
</Properties>
</file>