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582BD5A" w14:textId="77777777" w:rsidR="00617A44" w:rsidRDefault="00617A44">
      <w:pPr>
        <w:ind w:left="-15"/>
        <w:jc w:val="center"/>
        <w:rPr>
          <w:rFonts w:ascii="Albertus Medium" w:hAnsi="Albertus Medium"/>
        </w:rPr>
      </w:pPr>
    </w:p>
    <w:p w14:paraId="53A6EAB4" w14:textId="77777777" w:rsidR="00617A44" w:rsidRDefault="00617A44">
      <w:pPr>
        <w:ind w:left="-15"/>
        <w:jc w:val="center"/>
        <w:rPr>
          <w:rFonts w:ascii="Albertus Medium" w:hAnsi="Albertus Medium"/>
        </w:rPr>
      </w:pPr>
    </w:p>
    <w:p w14:paraId="4586E065" w14:textId="77777777" w:rsidR="00617A44" w:rsidRDefault="006250F1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DIÁRIO DE CLASSE</w:t>
      </w:r>
    </w:p>
    <w:p w14:paraId="625B56D6" w14:textId="77777777" w:rsidR="00617A44" w:rsidRDefault="006250F1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DC981" wp14:editId="38484084">
                <wp:simplePos x="0" y="0"/>
                <wp:positionH relativeFrom="column">
                  <wp:posOffset>-168910</wp:posOffset>
                </wp:positionH>
                <wp:positionV relativeFrom="paragraph">
                  <wp:posOffset>224155</wp:posOffset>
                </wp:positionV>
                <wp:extent cx="6873875" cy="2324100"/>
                <wp:effectExtent l="4445" t="4445" r="17780" b="1460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8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F4F01" w14:textId="77777777" w:rsidR="00617A44" w:rsidRDefault="00617A4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7CC693CE" w14:textId="77777777" w:rsidR="00617A44" w:rsidRDefault="006250F1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Disciplina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Sistemas Agroflorestais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SAFs</w:t>
                            </w:r>
                            <w:proofErr w:type="spellEnd"/>
                          </w:p>
                          <w:p w14:paraId="692139BF" w14:textId="77777777" w:rsidR="00617A44" w:rsidRDefault="00617A4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3AB15497" w14:textId="77777777" w:rsidR="00617A44" w:rsidRDefault="006250F1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Código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CFT 103</w:t>
                            </w:r>
                          </w:p>
                          <w:p w14:paraId="4006F687" w14:textId="77777777" w:rsidR="00617A44" w:rsidRDefault="00617A44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62C726E" w14:textId="77777777" w:rsidR="00617A44" w:rsidRDefault="006250F1">
                            <w:pPr>
                              <w:spacing w:after="0" w:line="240" w:lineRule="auto"/>
                              <w:ind w:left="3210" w:hanging="32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Professor responsável: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Dr. Luiz Augusto Gomes de Souza</w:t>
                            </w:r>
                          </w:p>
                          <w:p w14:paraId="522EDA8C" w14:textId="77777777" w:rsidR="00617A44" w:rsidRDefault="00617A44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6A831EF9" w14:textId="7A687621" w:rsidR="00617A44" w:rsidRDefault="006250F1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Período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A5BE9"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02</w:t>
                            </w:r>
                            <w:r w:rsidR="00812DC6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/03 a </w:t>
                            </w:r>
                            <w:r w:rsidR="00AA5BE9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20</w:t>
                            </w:r>
                            <w:r w:rsidR="00812DC6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/0</w:t>
                            </w:r>
                            <w:r w:rsidR="00AA5BE9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3</w:t>
                            </w:r>
                            <w:r w:rsidR="00812DC6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/202</w:t>
                            </w:r>
                            <w:r w:rsidR="00AA5BE9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6</w:t>
                            </w:r>
                            <w:r w:rsidR="009330AD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Créditos: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04   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Carga Horária: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60h</w:t>
                            </w:r>
                          </w:p>
                          <w:p w14:paraId="434828CC" w14:textId="77777777" w:rsidR="00617A44" w:rsidRDefault="00617A4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4251FAFE" w14:textId="77777777" w:rsidR="00617A44" w:rsidRDefault="006250F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Status: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presencial, Sala de aula I do CFT, Campus III do INPA</w:t>
                            </w:r>
                          </w:p>
                          <w:p w14:paraId="5E16B6CB" w14:textId="77777777" w:rsidR="00617A44" w:rsidRDefault="00617A44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86F5F64" w14:textId="77777777" w:rsidR="00617A44" w:rsidRDefault="00617A44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9DC981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13.3pt;margin-top:17.65pt;width:541.25pt;height:18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" fillcolor="white [3201]" strokecolor="#00b050" strokeweight=".5pt">
                <v:textbox>
                  <w:txbxContent>
                    <w:p w14:paraId="293F4F01" w14:textId="77777777" w:rsidR="00617A44" w:rsidRDefault="00617A4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</w:p>
                    <w:p w14:paraId="7CC693CE" w14:textId="77777777" w:rsidR="00617A44" w:rsidRDefault="006250F1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Disciplina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 xml:space="preserve">Sistemas Agroflorestais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SAFs</w:t>
                      </w:r>
                      <w:proofErr w:type="spellEnd"/>
                    </w:p>
                    <w:p w14:paraId="692139BF" w14:textId="77777777" w:rsidR="00617A44" w:rsidRDefault="00617A4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3AB15497" w14:textId="77777777" w:rsidR="00617A44" w:rsidRDefault="006250F1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Código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CFT 103</w:t>
                      </w:r>
                    </w:p>
                    <w:p w14:paraId="4006F687" w14:textId="77777777" w:rsidR="00617A44" w:rsidRDefault="00617A44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662C726E" w14:textId="77777777" w:rsidR="00617A44" w:rsidRDefault="006250F1">
                      <w:pPr>
                        <w:spacing w:after="0" w:line="240" w:lineRule="auto"/>
                        <w:ind w:left="3210" w:hanging="32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Professor responsável: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Dr. Luiz Augusto Gomes de Souza</w:t>
                      </w:r>
                    </w:p>
                    <w:p w14:paraId="522EDA8C" w14:textId="77777777" w:rsidR="00617A44" w:rsidRDefault="00617A44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6A831EF9" w14:textId="7A687621" w:rsidR="00617A44" w:rsidRDefault="006250F1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Período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AA5BE9"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02</w:t>
                      </w:r>
                      <w:r w:rsidR="00812DC6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 xml:space="preserve">/03 a </w:t>
                      </w:r>
                      <w:r w:rsidR="00AA5BE9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20</w:t>
                      </w:r>
                      <w:r w:rsidR="00812DC6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/0</w:t>
                      </w:r>
                      <w:r w:rsidR="00AA5BE9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3</w:t>
                      </w:r>
                      <w:r w:rsidR="00812DC6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/202</w:t>
                      </w:r>
                      <w:r w:rsidR="00AA5BE9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6</w:t>
                      </w:r>
                      <w:r w:rsidR="009330AD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Créditos: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04    </w:t>
                      </w: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Carga Horária: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60h</w:t>
                      </w:r>
                    </w:p>
                    <w:p w14:paraId="434828CC" w14:textId="77777777" w:rsidR="00617A44" w:rsidRDefault="00617A4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4251FAFE" w14:textId="77777777" w:rsidR="00617A44" w:rsidRDefault="006250F1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Status: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presencial, Sala de aula I do CFT, Campus III do INPA</w:t>
                      </w:r>
                    </w:p>
                    <w:p w14:paraId="5E16B6CB" w14:textId="77777777" w:rsidR="00617A44" w:rsidRDefault="00617A44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86F5F64" w14:textId="77777777" w:rsidR="00617A44" w:rsidRDefault="00617A44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651F28E8" w14:textId="77777777" w:rsidR="00617A44" w:rsidRDefault="00617A44">
      <w:pPr>
        <w:ind w:left="-15"/>
        <w:jc w:val="center"/>
        <w:rPr>
          <w:rFonts w:ascii="Arial" w:hAnsi="Arial" w:cs="Arial"/>
          <w:b/>
          <w:bCs/>
          <w:sz w:val="36"/>
          <w:szCs w:val="36"/>
        </w:rPr>
      </w:pPr>
    </w:p>
    <w:p w14:paraId="77712BF6" w14:textId="77777777" w:rsidR="00617A44" w:rsidRDefault="00617A44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4BB07AD9" w14:textId="77777777" w:rsidR="00617A44" w:rsidRDefault="00617A44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4C65A1AF" w14:textId="77777777" w:rsidR="00617A44" w:rsidRDefault="00617A44">
      <w:pPr>
        <w:pStyle w:val="Rodap"/>
        <w:tabs>
          <w:tab w:val="clear" w:pos="4419"/>
          <w:tab w:val="clear" w:pos="8838"/>
          <w:tab w:val="left" w:pos="1792"/>
        </w:tabs>
        <w:rPr>
          <w:rFonts w:ascii="Albertus Medium" w:hAnsi="Albertus Medium"/>
        </w:rPr>
      </w:pPr>
    </w:p>
    <w:p w14:paraId="71F8A205" w14:textId="77777777" w:rsidR="00617A44" w:rsidRDefault="00617A44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6A6C85C9" w14:textId="77777777" w:rsidR="00617A44" w:rsidRDefault="00617A44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6055667B" w14:textId="77777777" w:rsidR="00617A44" w:rsidRDefault="00617A44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47495D31" w14:textId="77777777" w:rsidR="00617A44" w:rsidRDefault="00617A44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6488F8D7" w14:textId="77777777" w:rsidR="00617A44" w:rsidRDefault="00617A44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tbl>
      <w:tblPr>
        <w:tblStyle w:val="Tabelacomgrade"/>
        <w:tblpPr w:leftFromText="180" w:rightFromText="180" w:vertAnchor="text" w:horzAnchor="page" w:tblpX="553" w:tblpY="875"/>
        <w:tblOverlap w:val="never"/>
        <w:tblW w:w="10910" w:type="dxa"/>
        <w:tblLook w:val="04A0" w:firstRow="1" w:lastRow="0" w:firstColumn="1" w:lastColumn="0" w:noHBand="0" w:noVBand="1"/>
      </w:tblPr>
      <w:tblGrid>
        <w:gridCol w:w="3312"/>
        <w:gridCol w:w="2010"/>
        <w:gridCol w:w="2955"/>
        <w:gridCol w:w="2633"/>
      </w:tblGrid>
      <w:tr w:rsidR="00617A44" w14:paraId="442E7E43" w14:textId="77777777">
        <w:tc>
          <w:tcPr>
            <w:tcW w:w="10910" w:type="dxa"/>
            <w:gridSpan w:val="4"/>
            <w:shd w:val="clear" w:color="auto" w:fill="D8D8D8" w:themeFill="background1" w:themeFillShade="D8"/>
            <w:vAlign w:val="center"/>
          </w:tcPr>
          <w:p w14:paraId="75BF3A5A" w14:textId="77777777" w:rsidR="00617A44" w:rsidRDefault="006250F1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  <w:b/>
                <w:bCs/>
                <w:sz w:val="21"/>
                <w:szCs w:val="21"/>
              </w:rPr>
            </w:pPr>
            <w:r>
              <w:rPr>
                <w:rFonts w:ascii="Arial Black" w:hAnsi="Arial Black" w:cs="Arial Black"/>
                <w:b/>
                <w:bCs/>
                <w:sz w:val="21"/>
                <w:szCs w:val="21"/>
              </w:rPr>
              <w:t>PROFESSORES COLABORADORES</w:t>
            </w:r>
          </w:p>
        </w:tc>
      </w:tr>
      <w:tr w:rsidR="00617A44" w14:paraId="71ADFA12" w14:textId="77777777">
        <w:tc>
          <w:tcPr>
            <w:tcW w:w="3312" w:type="dxa"/>
            <w:shd w:val="clear" w:color="auto" w:fill="D8D8D8" w:themeFill="background1" w:themeFillShade="D8"/>
            <w:vAlign w:val="bottom"/>
          </w:tcPr>
          <w:p w14:paraId="46AEBC03" w14:textId="77777777" w:rsidR="00617A44" w:rsidRDefault="006250F1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NOME</w:t>
            </w:r>
          </w:p>
        </w:tc>
        <w:tc>
          <w:tcPr>
            <w:tcW w:w="2010" w:type="dxa"/>
            <w:shd w:val="clear" w:color="auto" w:fill="D8D8D8" w:themeFill="background1" w:themeFillShade="D8"/>
            <w:vAlign w:val="center"/>
          </w:tcPr>
          <w:p w14:paraId="386F999B" w14:textId="77777777" w:rsidR="00617A44" w:rsidRDefault="006250F1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INSTITUIÇÃO</w:t>
            </w:r>
          </w:p>
        </w:tc>
        <w:tc>
          <w:tcPr>
            <w:tcW w:w="2955" w:type="dxa"/>
            <w:shd w:val="clear" w:color="auto" w:fill="D8D8D8" w:themeFill="background1" w:themeFillShade="D8"/>
            <w:vAlign w:val="center"/>
          </w:tcPr>
          <w:p w14:paraId="2C6492F8" w14:textId="77777777" w:rsidR="00617A44" w:rsidRDefault="006250F1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EMAIL</w:t>
            </w:r>
          </w:p>
        </w:tc>
        <w:tc>
          <w:tcPr>
            <w:tcW w:w="2633" w:type="dxa"/>
            <w:shd w:val="clear" w:color="auto" w:fill="D8D8D8" w:themeFill="background1" w:themeFillShade="D8"/>
            <w:vAlign w:val="center"/>
          </w:tcPr>
          <w:p w14:paraId="29670EC2" w14:textId="77777777" w:rsidR="00617A44" w:rsidRDefault="006250F1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  <w:sz w:val="16"/>
                <w:szCs w:val="16"/>
              </w:rPr>
              <w:t>TEMPO DE PARTICIPAÇÃO</w:t>
            </w:r>
          </w:p>
        </w:tc>
      </w:tr>
      <w:tr w:rsidR="00617A44" w14:paraId="6D4A9606" w14:textId="77777777">
        <w:tc>
          <w:tcPr>
            <w:tcW w:w="3312" w:type="dxa"/>
          </w:tcPr>
          <w:p w14:paraId="3A5F7D53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7C57AB7F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4A5B18E1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3D63F64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617A44" w14:paraId="11B2B2F9" w14:textId="77777777">
        <w:tc>
          <w:tcPr>
            <w:tcW w:w="3312" w:type="dxa"/>
          </w:tcPr>
          <w:p w14:paraId="616A54F2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4749AFFD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70F16236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7751A1A2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617A44" w14:paraId="62E6FEAA" w14:textId="77777777">
        <w:tc>
          <w:tcPr>
            <w:tcW w:w="3312" w:type="dxa"/>
          </w:tcPr>
          <w:p w14:paraId="0F88BC53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0BAD62AB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15AEFB89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74F48032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617A44" w14:paraId="7A205D05" w14:textId="77777777">
        <w:tc>
          <w:tcPr>
            <w:tcW w:w="3312" w:type="dxa"/>
          </w:tcPr>
          <w:p w14:paraId="52C4AD61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E3C321C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465B4E23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37D1791F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617A44" w14:paraId="31E6AA4C" w14:textId="77777777">
        <w:tc>
          <w:tcPr>
            <w:tcW w:w="3312" w:type="dxa"/>
          </w:tcPr>
          <w:p w14:paraId="469D82F3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3B5811E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05271167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46D3440E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617A44" w14:paraId="2B1720FD" w14:textId="77777777">
        <w:tc>
          <w:tcPr>
            <w:tcW w:w="3312" w:type="dxa"/>
          </w:tcPr>
          <w:p w14:paraId="791FFDF2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B5E3309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47D8BF81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61378C88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617A44" w14:paraId="468EB82B" w14:textId="77777777">
        <w:tc>
          <w:tcPr>
            <w:tcW w:w="3312" w:type="dxa"/>
          </w:tcPr>
          <w:p w14:paraId="31594CBF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49E21620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0177A232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65960019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617A44" w14:paraId="170EF4D3" w14:textId="77777777">
        <w:tc>
          <w:tcPr>
            <w:tcW w:w="3312" w:type="dxa"/>
          </w:tcPr>
          <w:p w14:paraId="6C3C1CF0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92F22CA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0056861D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1263BB23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617A44" w14:paraId="0F03D056" w14:textId="77777777">
        <w:tc>
          <w:tcPr>
            <w:tcW w:w="3312" w:type="dxa"/>
          </w:tcPr>
          <w:p w14:paraId="33D312F5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438B17E7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4A20CF3C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67BB143A" w14:textId="77777777" w:rsidR="00617A44" w:rsidRDefault="00617A44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205C2FDD" w14:textId="77777777" w:rsidR="00617A44" w:rsidRDefault="00617A44">
      <w:pPr>
        <w:jc w:val="both"/>
        <w:rPr>
          <w:rFonts w:ascii="Comic Sans MS" w:hAnsi="Comic Sans MS"/>
          <w:sz w:val="24"/>
        </w:rPr>
      </w:pPr>
    </w:p>
    <w:p w14:paraId="0BA4E2BE" w14:textId="77777777" w:rsidR="00617A44" w:rsidRDefault="00617A44">
      <w:pPr>
        <w:jc w:val="both"/>
        <w:rPr>
          <w:rFonts w:ascii="Comic Sans MS" w:hAnsi="Comic Sans MS"/>
          <w:sz w:val="24"/>
        </w:rPr>
      </w:pPr>
    </w:p>
    <w:p w14:paraId="4F9B4201" w14:textId="77777777" w:rsidR="00617A44" w:rsidRDefault="00617A44">
      <w:pPr>
        <w:rPr>
          <w:rFonts w:ascii="Comic Sans MS" w:hAnsi="Comic Sans MS"/>
          <w:sz w:val="24"/>
        </w:rPr>
      </w:pPr>
    </w:p>
    <w:p w14:paraId="123FF5EF" w14:textId="77777777" w:rsidR="00617A44" w:rsidRDefault="00617A44">
      <w:pPr>
        <w:rPr>
          <w:rFonts w:ascii="Comic Sans MS" w:hAnsi="Comic Sans MS"/>
          <w:sz w:val="24"/>
        </w:rPr>
      </w:pPr>
    </w:p>
    <w:p w14:paraId="229C8F3D" w14:textId="77777777" w:rsidR="00812DC6" w:rsidRDefault="00812DC6">
      <w:pPr>
        <w:rPr>
          <w:rFonts w:ascii="Comic Sans MS" w:hAnsi="Comic Sans MS"/>
          <w:sz w:val="24"/>
        </w:rPr>
      </w:pPr>
    </w:p>
    <w:p w14:paraId="3ACA95EF" w14:textId="77777777" w:rsidR="00617A44" w:rsidRDefault="00617A44">
      <w:pPr>
        <w:rPr>
          <w:rFonts w:ascii="Comic Sans MS" w:hAnsi="Comic Sans MS"/>
          <w:sz w:val="24"/>
        </w:rPr>
      </w:pPr>
    </w:p>
    <w:p w14:paraId="08E6CFF0" w14:textId="77777777" w:rsidR="00617A44" w:rsidRDefault="006250F1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 xml:space="preserve">Sistemas Agroflorestais </w:t>
      </w:r>
      <w:proofErr w:type="spellStart"/>
      <w:r>
        <w:rPr>
          <w:rFonts w:ascii="Arial" w:hAnsi="Arial"/>
          <w:b/>
          <w:iCs/>
        </w:rPr>
        <w:t>SAFs</w:t>
      </w:r>
      <w:proofErr w:type="spellEnd"/>
    </w:p>
    <w:p w14:paraId="19C3E310" w14:textId="77777777" w:rsidR="00617A44" w:rsidRDefault="006250F1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103</w:t>
      </w:r>
    </w:p>
    <w:p w14:paraId="0AEA8B1F" w14:textId="77777777" w:rsidR="00617A44" w:rsidRDefault="006250F1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Luiz Augusto Gomes de Souza</w:t>
      </w:r>
    </w:p>
    <w:p w14:paraId="62E7E17A" w14:textId="7ACFC9C1" w:rsidR="00617A44" w:rsidRPr="009330AD" w:rsidRDefault="00AA5BE9" w:rsidP="00A74A52">
      <w:pPr>
        <w:spacing w:after="0" w:line="240" w:lineRule="auto"/>
        <w:ind w:left="2410" w:hanging="1702"/>
        <w:jc w:val="center"/>
        <w:rPr>
          <w:rFonts w:ascii="Arial" w:hAnsi="Arial"/>
          <w:b/>
          <w:iCs/>
        </w:rPr>
      </w:pPr>
      <w:r>
        <w:rPr>
          <w:rFonts w:ascii="Arial" w:hAnsi="Arial" w:cs="Arial"/>
          <w:iCs/>
        </w:rPr>
        <w:t xml:space="preserve">   </w:t>
      </w:r>
      <w:r w:rsidR="006250F1">
        <w:rPr>
          <w:rFonts w:ascii="Arial" w:hAnsi="Arial" w:cs="Arial"/>
          <w:iCs/>
        </w:rPr>
        <w:t>Créditos:</w:t>
      </w:r>
      <w:r w:rsidR="006250F1">
        <w:rPr>
          <w:rFonts w:ascii="Arial" w:hAnsi="Arial" w:cs="Arial"/>
          <w:b/>
          <w:iCs/>
        </w:rPr>
        <w:t xml:space="preserve"> 04    </w:t>
      </w:r>
      <w:r w:rsidR="006250F1">
        <w:rPr>
          <w:rFonts w:ascii="Arial" w:hAnsi="Arial" w:cs="Arial"/>
          <w:iCs/>
        </w:rPr>
        <w:t>Carga Horária:</w:t>
      </w:r>
      <w:r w:rsidR="006250F1">
        <w:rPr>
          <w:rFonts w:ascii="Arial" w:hAnsi="Arial" w:cs="Arial"/>
          <w:b/>
          <w:iCs/>
        </w:rPr>
        <w:t xml:space="preserve"> 60h</w:t>
      </w:r>
    </w:p>
    <w:p w14:paraId="74C1EE84" w14:textId="77777777" w:rsidR="00617A44" w:rsidRDefault="006250F1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4EE83F0E" w14:textId="77777777" w:rsidR="00617A44" w:rsidRDefault="00617A44">
      <w:pPr>
        <w:spacing w:line="240" w:lineRule="auto"/>
        <w:jc w:val="center"/>
        <w:rPr>
          <w:rFonts w:ascii="Arial" w:hAnsi="Arial" w:cs="Arial"/>
          <w:b/>
          <w:iCs/>
        </w:rPr>
      </w:pPr>
    </w:p>
    <w:p w14:paraId="3EC7D4BA" w14:textId="77777777" w:rsidR="00617A44" w:rsidRDefault="006250F1">
      <w:pPr>
        <w:jc w:val="center"/>
        <w:rPr>
          <w:rFonts w:ascii="Arial" w:hAnsi="Arial"/>
        </w:rPr>
      </w:pPr>
      <w:r>
        <w:rPr>
          <w:rFonts w:ascii="Arial" w:hAnsi="Arial" w:cs="Arial"/>
          <w:b/>
          <w:u w:val="single"/>
        </w:rPr>
        <w:t>BOLETIM DE APROVEITAMENTO</w:t>
      </w:r>
      <w:r>
        <w:rPr>
          <w:rFonts w:ascii="Arial" w:hAnsi="Arial"/>
        </w:rPr>
        <w:t xml:space="preserve"> </w:t>
      </w:r>
    </w:p>
    <w:tbl>
      <w:tblPr>
        <w:tblW w:w="0" w:type="auto"/>
        <w:tblInd w:w="-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6379"/>
        <w:gridCol w:w="803"/>
        <w:gridCol w:w="1203"/>
        <w:gridCol w:w="958"/>
      </w:tblGrid>
      <w:tr w:rsidR="00617A44" w14:paraId="7D6EF236" w14:textId="77777777">
        <w:trPr>
          <w:trHeight w:val="3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1338B8D7" w14:textId="77777777" w:rsidR="00617A44" w:rsidRDefault="006250F1">
            <w:pPr>
              <w:pStyle w:val="Ttulo6"/>
              <w:numPr>
                <w:ilvl w:val="0"/>
                <w:numId w:val="0"/>
              </w:numPr>
              <w:snapToGrid w:val="0"/>
              <w:spacing w:line="240" w:lineRule="auto"/>
              <w:rPr>
                <w:rFonts w:ascii="Arial" w:hAnsi="Arial" w:cs="Arial"/>
                <w:color w:val="auto"/>
                <w:szCs w:val="24"/>
              </w:rPr>
            </w:pPr>
            <w:r>
              <w:rPr>
                <w:rFonts w:ascii="Arial" w:hAnsi="Arial" w:cs="Arial"/>
                <w:color w:val="auto"/>
                <w:szCs w:val="24"/>
              </w:rPr>
              <w:t>N°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0217DEB6" w14:textId="77777777" w:rsidR="00617A44" w:rsidRDefault="006250F1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68C78DFC" w14:textId="77777777" w:rsidR="00617A44" w:rsidRDefault="006250F1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4A9EDA49" w14:textId="77777777" w:rsidR="00617A44" w:rsidRDefault="006250F1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CONCEITO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5E5E5"/>
            <w:vAlign w:val="bottom"/>
          </w:tcPr>
          <w:p w14:paraId="4B28F5EA" w14:textId="77777777" w:rsidR="00617A44" w:rsidRDefault="006250F1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FREQ.%</w:t>
            </w:r>
          </w:p>
        </w:tc>
      </w:tr>
      <w:tr w:rsidR="00A74A52" w14:paraId="405D7CF9" w14:textId="77777777" w:rsidTr="00BE09D7">
        <w:trPr>
          <w:trHeight w:val="11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414F8B" w14:textId="77777777" w:rsidR="00A74A52" w:rsidRDefault="00A74A52" w:rsidP="00A74A5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6408" w14:textId="1C46AC24" w:rsidR="00A74A52" w:rsidRPr="001B42FE" w:rsidRDefault="00A74A52" w:rsidP="00A74A52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color w:val="000000"/>
              </w:rPr>
              <w:t>Jéssica Nunes Silva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B6D42" w14:textId="77777777" w:rsidR="00A74A52" w:rsidRDefault="00A74A5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B5B9C" w14:textId="77777777" w:rsidR="00A74A52" w:rsidRDefault="00A74A5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5952" w14:textId="77777777" w:rsidR="00A74A52" w:rsidRDefault="00A74A5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4A52" w14:paraId="44C1A139" w14:textId="77777777" w:rsidTr="00BE09D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042A8" w14:textId="77777777" w:rsidR="00A74A52" w:rsidRDefault="00A74A52" w:rsidP="00A74A5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A1DF2" w14:textId="5E4692C1" w:rsidR="00A74A52" w:rsidRPr="001B42FE" w:rsidRDefault="00A74A52" w:rsidP="00A74A52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color w:val="000000"/>
              </w:rPr>
              <w:t>Gabriella Nascimento Marajó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B8A81" w14:textId="77777777" w:rsidR="00A74A52" w:rsidRDefault="00A74A5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D5C8B" w14:textId="77777777" w:rsidR="00A74A52" w:rsidRDefault="00A74A5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1DA1" w14:textId="77777777" w:rsidR="00A74A52" w:rsidRDefault="00A74A5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4A52" w14:paraId="1D689914" w14:textId="77777777" w:rsidTr="00BA7646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52EB96" w14:textId="77777777" w:rsidR="00A74A52" w:rsidRDefault="00A74A52" w:rsidP="00A74A5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24B834" w14:textId="5478E05C" w:rsidR="00A74A52" w:rsidRPr="001B42FE" w:rsidRDefault="00A74A52" w:rsidP="00A74A5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 w:rsidRPr="00A74A52">
              <w:rPr>
                <w:rFonts w:ascii="Franklin Gothic Book" w:hAnsi="Franklin Gothic Book" w:cs="Arial"/>
                <w:color w:val="000000"/>
              </w:rPr>
              <w:t xml:space="preserve">Daniel </w:t>
            </w:r>
            <w:proofErr w:type="spellStart"/>
            <w:r w:rsidRPr="00A74A52">
              <w:rPr>
                <w:rFonts w:ascii="Franklin Gothic Book" w:hAnsi="Franklin Gothic Book" w:cs="Arial"/>
                <w:color w:val="000000"/>
              </w:rPr>
              <w:t>Estumano</w:t>
            </w:r>
            <w:proofErr w:type="spellEnd"/>
            <w:r w:rsidRPr="00A74A52">
              <w:rPr>
                <w:rFonts w:ascii="Franklin Gothic Book" w:hAnsi="Franklin Gothic Book" w:cs="Arial"/>
                <w:color w:val="000000"/>
              </w:rPr>
              <w:t xml:space="preserve"> Santos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B6D25" w14:textId="77777777" w:rsidR="00A74A52" w:rsidRDefault="00A74A5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6FE81" w14:textId="77777777" w:rsidR="00A74A52" w:rsidRDefault="00A74A5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8172" w14:textId="77777777" w:rsidR="00A74A52" w:rsidRDefault="00A74A5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0032" w14:paraId="66050DA8" w14:textId="77777777" w:rsidTr="00BA7646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E3CB23" w14:textId="77777777" w:rsidR="00E30032" w:rsidRDefault="00E30032" w:rsidP="00A74A5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F4CDD0" w14:textId="01FE04FA" w:rsidR="00E30032" w:rsidRPr="00A74A52" w:rsidRDefault="00E30032" w:rsidP="00A74A52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Takahiro Asano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88512" w14:textId="77777777" w:rsidR="00E30032" w:rsidRDefault="00E3003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5DB94" w14:textId="77777777" w:rsidR="00E30032" w:rsidRDefault="00E3003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A703" w14:textId="77777777" w:rsidR="00E30032" w:rsidRDefault="00E30032" w:rsidP="00A74A5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417C7D1" w14:textId="77777777" w:rsidR="00617A44" w:rsidRDefault="00617A44">
      <w:pPr>
        <w:jc w:val="both"/>
        <w:rPr>
          <w:rFonts w:ascii="Arial" w:hAnsi="Arial"/>
          <w:b/>
          <w:i/>
          <w:sz w:val="18"/>
        </w:rPr>
      </w:pPr>
    </w:p>
    <w:p w14:paraId="51C38190" w14:textId="77777777" w:rsidR="00AA5BE9" w:rsidRDefault="00AA5BE9">
      <w:pPr>
        <w:jc w:val="both"/>
        <w:rPr>
          <w:rFonts w:ascii="Arial" w:hAnsi="Arial"/>
          <w:b/>
          <w:i/>
          <w:sz w:val="18"/>
        </w:rPr>
      </w:pPr>
    </w:p>
    <w:p w14:paraId="5AFC24F5" w14:textId="77777777" w:rsidR="00AA5BE9" w:rsidRDefault="00AA5BE9">
      <w:pPr>
        <w:jc w:val="both"/>
        <w:rPr>
          <w:rFonts w:ascii="Arial" w:hAnsi="Arial"/>
          <w:b/>
          <w:i/>
          <w:sz w:val="18"/>
        </w:rPr>
      </w:pPr>
    </w:p>
    <w:p w14:paraId="4E819172" w14:textId="77777777" w:rsidR="00AA5BE9" w:rsidRDefault="00AA5BE9">
      <w:pPr>
        <w:jc w:val="both"/>
        <w:rPr>
          <w:rFonts w:ascii="Arial" w:hAnsi="Arial"/>
          <w:b/>
          <w:i/>
          <w:sz w:val="18"/>
        </w:rPr>
      </w:pPr>
    </w:p>
    <w:p w14:paraId="6086034D" w14:textId="77777777" w:rsidR="00AA5BE9" w:rsidRDefault="00AA5BE9">
      <w:pPr>
        <w:jc w:val="both"/>
        <w:rPr>
          <w:rFonts w:ascii="Arial" w:hAnsi="Arial"/>
          <w:b/>
          <w:i/>
          <w:sz w:val="18"/>
        </w:rPr>
      </w:pPr>
    </w:p>
    <w:p w14:paraId="7F598080" w14:textId="77777777" w:rsidR="00617A44" w:rsidRDefault="006250F1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i/>
          <w:sz w:val="18"/>
        </w:rPr>
        <w:t>(A.E.) ALUNO ESPECIAL</w:t>
      </w:r>
    </w:p>
    <w:p w14:paraId="27A3BE10" w14:textId="77777777" w:rsidR="00617A44" w:rsidRDefault="006250F1">
      <w:pPr>
        <w:tabs>
          <w:tab w:val="left" w:pos="-720"/>
          <w:tab w:val="left" w:pos="0"/>
        </w:tabs>
        <w:ind w:left="13" w:hanging="13"/>
        <w:jc w:val="both"/>
        <w:rPr>
          <w:rFonts w:ascii="Arial" w:hAnsi="Arial"/>
          <w:b/>
          <w:bCs/>
          <w:sz w:val="18"/>
          <w:u w:val="single"/>
        </w:rPr>
      </w:pPr>
      <w:r>
        <w:rPr>
          <w:rFonts w:ascii="Arial" w:hAnsi="Arial" w:cs="Arial"/>
          <w:b/>
          <w:bCs/>
          <w:color w:val="000000"/>
          <w:spacing w:val="-3"/>
        </w:rPr>
        <w:t xml:space="preserve">Obs.: </w:t>
      </w:r>
      <w:r>
        <w:rPr>
          <w:rFonts w:ascii="Arial" w:hAnsi="Arial" w:cs="Arial"/>
          <w:color w:val="000000"/>
          <w:spacing w:val="-3"/>
        </w:rPr>
        <w:t xml:space="preserve">O prazo máximo para entrega das notas pelo professor na Secretaria do Curso, será de </w:t>
      </w:r>
      <w:r>
        <w:rPr>
          <w:rFonts w:ascii="Arial" w:hAnsi="Arial" w:cs="Arial"/>
          <w:b/>
          <w:bCs/>
          <w:color w:val="000000"/>
          <w:spacing w:val="-3"/>
          <w:u w:val="single"/>
        </w:rPr>
        <w:t>30 (trinta) dias</w:t>
      </w:r>
      <w:r>
        <w:rPr>
          <w:rFonts w:ascii="Arial" w:hAnsi="Arial" w:cs="Arial"/>
          <w:color w:val="000000"/>
          <w:spacing w:val="-3"/>
        </w:rPr>
        <w:t xml:space="preserve"> após o encerramento da disciplina.</w:t>
      </w:r>
    </w:p>
    <w:p w14:paraId="4FBF468D" w14:textId="1450AB6D" w:rsidR="00617A44" w:rsidRDefault="006250F1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  <w:u w:val="single"/>
        </w:rPr>
        <w:t>CONCEITOS:</w:t>
      </w:r>
      <w:r>
        <w:rPr>
          <w:rFonts w:ascii="Arial" w:hAnsi="Arial"/>
          <w:sz w:val="18"/>
        </w:rPr>
        <w:t xml:space="preserve"> </w:t>
      </w:r>
    </w:p>
    <w:p w14:paraId="780267C9" w14:textId="0BE3A44D" w:rsidR="00617A44" w:rsidRDefault="006250F1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  <w:u w:val="single"/>
        </w:rPr>
        <w:t>A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(9-10) - </w:t>
      </w:r>
      <w:r>
        <w:rPr>
          <w:rFonts w:ascii="Arial" w:hAnsi="Arial"/>
          <w:sz w:val="18"/>
        </w:rPr>
        <w:t xml:space="preserve">Excelente (com direito a crédito), </w:t>
      </w:r>
      <w:r>
        <w:rPr>
          <w:rFonts w:ascii="Arial" w:hAnsi="Arial"/>
          <w:b/>
          <w:bCs/>
          <w:sz w:val="18"/>
          <w:u w:val="single"/>
        </w:rPr>
        <w:t>B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(8-8,9) - </w:t>
      </w:r>
      <w:r>
        <w:rPr>
          <w:rFonts w:ascii="Arial" w:hAnsi="Arial"/>
          <w:sz w:val="18"/>
        </w:rPr>
        <w:t xml:space="preserve">Bom (com direito a crédito), </w:t>
      </w:r>
      <w:r>
        <w:rPr>
          <w:rFonts w:ascii="Arial" w:hAnsi="Arial"/>
          <w:b/>
          <w:bCs/>
          <w:sz w:val="18"/>
          <w:u w:val="single"/>
        </w:rPr>
        <w:t>C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(7-7,9) - </w:t>
      </w:r>
      <w:r>
        <w:rPr>
          <w:rFonts w:ascii="Arial" w:hAnsi="Arial"/>
          <w:sz w:val="18"/>
        </w:rPr>
        <w:t>Regular (com direito a crédito</w:t>
      </w:r>
      <w:proofErr w:type="gramStart"/>
      <w:r w:rsidR="00AA5BE9">
        <w:rPr>
          <w:rFonts w:ascii="Arial" w:hAnsi="Arial"/>
          <w:sz w:val="18"/>
        </w:rPr>
        <w:t xml:space="preserve">),  </w:t>
      </w:r>
      <w:r>
        <w:rPr>
          <w:rFonts w:ascii="Arial" w:hAnsi="Arial"/>
          <w:sz w:val="18"/>
        </w:rPr>
        <w:t xml:space="preserve"> </w:t>
      </w:r>
      <w:proofErr w:type="gramEnd"/>
      <w:r>
        <w:rPr>
          <w:rFonts w:ascii="Arial" w:hAnsi="Arial"/>
          <w:sz w:val="18"/>
        </w:rPr>
        <w:t xml:space="preserve">      </w:t>
      </w:r>
      <w:r>
        <w:rPr>
          <w:rFonts w:ascii="Arial" w:hAnsi="Arial"/>
          <w:b/>
          <w:bCs/>
          <w:sz w:val="18"/>
          <w:u w:val="single"/>
        </w:rPr>
        <w:t>D</w:t>
      </w:r>
      <w:r>
        <w:rPr>
          <w:rFonts w:ascii="Arial" w:hAnsi="Arial"/>
          <w:sz w:val="18"/>
        </w:rPr>
        <w:t xml:space="preserve"> </w:t>
      </w:r>
      <w:r>
        <w:rPr>
          <w:rFonts w:ascii="Arial" w:hAnsi="Arial"/>
          <w:i/>
          <w:sz w:val="18"/>
        </w:rPr>
        <w:t xml:space="preserve">(&lt; 6,9) - </w:t>
      </w:r>
      <w:r>
        <w:rPr>
          <w:rFonts w:ascii="Arial" w:hAnsi="Arial"/>
          <w:sz w:val="18"/>
        </w:rPr>
        <w:t xml:space="preserve">reprovado (sem direito a crédito), </w:t>
      </w:r>
      <w:r>
        <w:rPr>
          <w:rFonts w:ascii="Arial" w:hAnsi="Arial"/>
          <w:b/>
          <w:i/>
          <w:sz w:val="18"/>
          <w:u w:val="single"/>
        </w:rPr>
        <w:t>X</w:t>
      </w:r>
      <w:r>
        <w:rPr>
          <w:rFonts w:ascii="Arial" w:hAnsi="Arial"/>
          <w:sz w:val="18"/>
        </w:rPr>
        <w:t xml:space="preserve"> – Trancamento, </w:t>
      </w:r>
      <w:r>
        <w:rPr>
          <w:rFonts w:ascii="Arial" w:hAnsi="Arial"/>
          <w:b/>
          <w:bCs/>
          <w:sz w:val="18"/>
          <w:u w:val="single"/>
        </w:rPr>
        <w:t>I</w:t>
      </w:r>
      <w:r>
        <w:rPr>
          <w:rFonts w:ascii="Arial" w:hAnsi="Arial"/>
          <w:sz w:val="18"/>
        </w:rPr>
        <w:t xml:space="preserve"> - Incompleto                                                                                                            </w:t>
      </w:r>
    </w:p>
    <w:p w14:paraId="4FA724FB" w14:textId="77777777" w:rsidR="00AA5BE9" w:rsidRDefault="006250F1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14:paraId="378CD25F" w14:textId="3E1D4E9F" w:rsidR="00617A44" w:rsidRDefault="006250F1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</w:t>
      </w: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</w:t>
      </w:r>
      <w:r w:rsidR="00A74A52">
        <w:rPr>
          <w:rFonts w:ascii="Arial" w:hAnsi="Arial"/>
        </w:rPr>
        <w:t>2026.</w:t>
      </w:r>
    </w:p>
    <w:p w14:paraId="3A29A161" w14:textId="77777777" w:rsidR="00617A44" w:rsidRDefault="00617A44">
      <w:pPr>
        <w:jc w:val="right"/>
        <w:rPr>
          <w:rFonts w:ascii="Arial" w:hAnsi="Arial"/>
        </w:rPr>
      </w:pPr>
    </w:p>
    <w:p w14:paraId="1FAAAAA5" w14:textId="77777777" w:rsidR="00595607" w:rsidRDefault="00595607">
      <w:pPr>
        <w:jc w:val="right"/>
        <w:rPr>
          <w:rFonts w:ascii="Arial" w:hAnsi="Arial"/>
        </w:rPr>
      </w:pPr>
    </w:p>
    <w:p w14:paraId="6A20D79C" w14:textId="77777777" w:rsidR="00617A44" w:rsidRDefault="006250F1">
      <w:pPr>
        <w:jc w:val="right"/>
        <w:rPr>
          <w:rFonts w:ascii="Arial" w:hAnsi="Arial" w:cs="Arial"/>
          <w:color w:val="000000"/>
          <w:spacing w:val="-3"/>
        </w:rPr>
        <w:sectPr w:rsidR="00617A44" w:rsidSect="006310DD">
          <w:headerReference w:type="default" r:id="rId9"/>
          <w:footnotePr>
            <w:pos w:val="beneathText"/>
          </w:footnotePr>
          <w:pgSz w:w="11905" w:h="16837"/>
          <w:pgMar w:top="2029" w:right="706" w:bottom="608" w:left="851" w:header="227" w:footer="720" w:gutter="0"/>
          <w:cols w:space="720"/>
          <w:docGrid w:linePitch="360"/>
        </w:sectPr>
      </w:pPr>
      <w:r>
        <w:rPr>
          <w:rFonts w:ascii="Arial" w:hAnsi="Arial"/>
        </w:rPr>
        <w:t xml:space="preserve">______________________________________________                                                                                       Assinatura do professor responsável </w:t>
      </w:r>
    </w:p>
    <w:p w14:paraId="08FC5F8E" w14:textId="77777777" w:rsidR="00617A44" w:rsidRDefault="00617A44">
      <w:pPr>
        <w:spacing w:after="0" w:line="240" w:lineRule="auto"/>
        <w:jc w:val="center"/>
        <w:rPr>
          <w:rFonts w:ascii="Arial" w:hAnsi="Arial" w:cs="Arial"/>
          <w:iCs/>
        </w:rPr>
      </w:pPr>
    </w:p>
    <w:p w14:paraId="54EA82EE" w14:textId="77777777" w:rsidR="00617A44" w:rsidRDefault="006250F1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 xml:space="preserve">Sistemas Agroflorestais </w:t>
      </w:r>
      <w:proofErr w:type="spellStart"/>
      <w:r>
        <w:rPr>
          <w:rFonts w:ascii="Arial" w:hAnsi="Arial"/>
          <w:b/>
          <w:iCs/>
        </w:rPr>
        <w:t>SAFs</w:t>
      </w:r>
      <w:proofErr w:type="spellEnd"/>
    </w:p>
    <w:p w14:paraId="43ADD514" w14:textId="77777777" w:rsidR="00617A44" w:rsidRDefault="006250F1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103</w:t>
      </w:r>
    </w:p>
    <w:p w14:paraId="7ED43A53" w14:textId="77777777" w:rsidR="00617A44" w:rsidRDefault="006250F1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Luiz Augusto Gomes de Souza</w:t>
      </w:r>
    </w:p>
    <w:p w14:paraId="2ECE8F18" w14:textId="70771017" w:rsidR="00617A44" w:rsidRDefault="00AA5BE9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02/03 a 20/03/2026   </w:t>
      </w:r>
      <w:r w:rsidR="009330AD">
        <w:rPr>
          <w:rFonts w:ascii="Arial" w:hAnsi="Arial"/>
          <w:b/>
          <w:iCs/>
        </w:rPr>
        <w:t xml:space="preserve"> </w:t>
      </w:r>
      <w:r w:rsidR="009330AD" w:rsidRPr="001C599A">
        <w:rPr>
          <w:rFonts w:ascii="Arial" w:hAnsi="Arial"/>
          <w:bCs/>
          <w:iCs/>
        </w:rPr>
        <w:t>Créditos:</w:t>
      </w:r>
      <w:r w:rsidR="009330AD">
        <w:rPr>
          <w:rFonts w:ascii="Arial" w:hAnsi="Arial"/>
          <w:b/>
          <w:iCs/>
        </w:rPr>
        <w:t xml:space="preserve"> 04</w:t>
      </w:r>
      <w:r w:rsidR="006250F1">
        <w:rPr>
          <w:rFonts w:ascii="Arial" w:hAnsi="Arial" w:cs="Arial"/>
          <w:iCs/>
        </w:rPr>
        <w:t>Carga Horária:</w:t>
      </w:r>
      <w:r w:rsidR="006250F1">
        <w:rPr>
          <w:rFonts w:ascii="Arial" w:hAnsi="Arial" w:cs="Arial"/>
          <w:b/>
          <w:iCs/>
        </w:rPr>
        <w:t xml:space="preserve"> 60h</w:t>
      </w:r>
    </w:p>
    <w:p w14:paraId="455458D2" w14:textId="77777777" w:rsidR="00617A44" w:rsidRDefault="006250F1">
      <w:pPr>
        <w:spacing w:after="0"/>
        <w:jc w:val="center"/>
        <w:rPr>
          <w:rFonts w:ascii="Comic Sans MS" w:hAnsi="Comic Sans MS"/>
          <w:b/>
          <w:szCs w:val="15"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4FE0469B" w14:textId="77777777" w:rsidR="00617A44" w:rsidRDefault="00617A44">
      <w:pPr>
        <w:spacing w:after="0"/>
        <w:jc w:val="center"/>
        <w:rPr>
          <w:rFonts w:ascii="Comic Sans MS" w:hAnsi="Comic Sans MS"/>
          <w:b/>
          <w:szCs w:val="15"/>
        </w:rPr>
      </w:pPr>
    </w:p>
    <w:p w14:paraId="585AACEC" w14:textId="7796357E" w:rsidR="00617A44" w:rsidRDefault="006250F1" w:rsidP="00E55EA5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BOLETIM DE FREQUÊNCIA</w:t>
      </w:r>
    </w:p>
    <w:tbl>
      <w:tblPr>
        <w:tblStyle w:val="Tabelacomgrade"/>
        <w:tblW w:w="12230" w:type="dxa"/>
        <w:jc w:val="center"/>
        <w:tblLayout w:type="fixed"/>
        <w:tblLook w:val="04A0" w:firstRow="1" w:lastRow="0" w:firstColumn="1" w:lastColumn="0" w:noHBand="0" w:noVBand="1"/>
      </w:tblPr>
      <w:tblGrid>
        <w:gridCol w:w="538"/>
        <w:gridCol w:w="4149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17A44" w14:paraId="6B4ACE35" w14:textId="77777777">
        <w:trPr>
          <w:trHeight w:val="90"/>
          <w:jc w:val="center"/>
        </w:trPr>
        <w:tc>
          <w:tcPr>
            <w:tcW w:w="538" w:type="dxa"/>
            <w:vMerge w:val="restart"/>
            <w:shd w:val="clear" w:color="auto" w:fill="D8D8D8" w:themeFill="background1" w:themeFillShade="D8"/>
          </w:tcPr>
          <w:p w14:paraId="29A8BCB7" w14:textId="77777777" w:rsidR="00617A44" w:rsidRDefault="006250F1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N°</w:t>
            </w:r>
          </w:p>
        </w:tc>
        <w:tc>
          <w:tcPr>
            <w:tcW w:w="4149" w:type="dxa"/>
            <w:vMerge w:val="restart"/>
            <w:shd w:val="clear" w:color="auto" w:fill="D8D8D8" w:themeFill="background1" w:themeFillShade="D8"/>
            <w:vAlign w:val="center"/>
          </w:tcPr>
          <w:p w14:paraId="495C904C" w14:textId="77777777" w:rsidR="00617A44" w:rsidRDefault="006250F1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7543" w:type="dxa"/>
            <w:gridSpan w:val="19"/>
            <w:shd w:val="clear" w:color="auto" w:fill="D8D8D8" w:themeFill="background1" w:themeFillShade="D8"/>
          </w:tcPr>
          <w:p w14:paraId="7F1888F3" w14:textId="77777777" w:rsidR="00617A44" w:rsidRDefault="006250F1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FREQUÊNCIA - DIA / MÊS</w:t>
            </w:r>
          </w:p>
        </w:tc>
      </w:tr>
      <w:tr w:rsidR="00617A44" w14:paraId="48B5EDBB" w14:textId="77777777">
        <w:trPr>
          <w:trHeight w:val="90"/>
          <w:jc w:val="center"/>
        </w:trPr>
        <w:tc>
          <w:tcPr>
            <w:tcW w:w="538" w:type="dxa"/>
            <w:vMerge/>
            <w:shd w:val="clear" w:color="auto" w:fill="D8D8D8" w:themeFill="background1" w:themeFillShade="D8"/>
          </w:tcPr>
          <w:p w14:paraId="2FD5B1E1" w14:textId="77777777" w:rsidR="00617A44" w:rsidRDefault="00617A4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Merge/>
            <w:shd w:val="clear" w:color="auto" w:fill="D8D8D8" w:themeFill="background1" w:themeFillShade="D8"/>
          </w:tcPr>
          <w:p w14:paraId="3415CA7F" w14:textId="77777777" w:rsidR="00617A44" w:rsidRDefault="00617A44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43064819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6308B861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60963E26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7EDB1AA2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3699A918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3FF8DB74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4907D3E5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4C58E177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08CE73F1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734292A1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C001F86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0BC64D65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5193DCE1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308D7EA1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3F3FA6A1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07E8348D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7234B254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6AAA27B1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1CC18FCA" w14:textId="77777777" w:rsidR="00617A44" w:rsidRDefault="00617A44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</w:tr>
      <w:tr w:rsidR="00A74A52" w14:paraId="4456FD0B" w14:textId="77777777" w:rsidTr="00812DC6">
        <w:trPr>
          <w:trHeight w:val="413"/>
          <w:jc w:val="center"/>
        </w:trPr>
        <w:tc>
          <w:tcPr>
            <w:tcW w:w="538" w:type="dxa"/>
          </w:tcPr>
          <w:p w14:paraId="066E055D" w14:textId="1846E08F" w:rsidR="00A74A52" w:rsidRPr="00925140" w:rsidRDefault="00A74A52" w:rsidP="00A74A52">
            <w:pPr>
              <w:pStyle w:val="PargrafodaLista"/>
              <w:numPr>
                <w:ilvl w:val="0"/>
                <w:numId w:val="6"/>
              </w:num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45D07FE0" w14:textId="077A211E" w:rsidR="00A74A52" w:rsidRPr="00812DC6" w:rsidRDefault="00A74A52" w:rsidP="00A74A52">
            <w:pPr>
              <w:textAlignment w:val="center"/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Jéssica Nunes Silva</w:t>
            </w:r>
          </w:p>
        </w:tc>
        <w:tc>
          <w:tcPr>
            <w:tcW w:w="397" w:type="dxa"/>
          </w:tcPr>
          <w:p w14:paraId="6AC68BF7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DF46988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4816857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38C9497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32D4D87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C042ACE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6EAF6EE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F0FD6FC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DB7692C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04A9EEB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9BF605C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DE06BBB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591DBA0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7A331D0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BAC43D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A074388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3B69D6A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FC1994A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122850D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74A52" w14:paraId="1475E123" w14:textId="77777777" w:rsidTr="00812DC6">
        <w:trPr>
          <w:trHeight w:val="340"/>
          <w:jc w:val="center"/>
        </w:trPr>
        <w:tc>
          <w:tcPr>
            <w:tcW w:w="538" w:type="dxa"/>
          </w:tcPr>
          <w:p w14:paraId="5836671C" w14:textId="3E583F45" w:rsidR="00A74A52" w:rsidRPr="00925140" w:rsidRDefault="00A74A52" w:rsidP="00A74A52">
            <w:pPr>
              <w:pStyle w:val="PargrafodaLista"/>
              <w:numPr>
                <w:ilvl w:val="0"/>
                <w:numId w:val="6"/>
              </w:num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3A1E8E64" w14:textId="735527A7" w:rsidR="00A74A52" w:rsidRPr="00812DC6" w:rsidRDefault="00A74A52" w:rsidP="00A74A52">
            <w:pPr>
              <w:textAlignment w:val="center"/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Gabriella Nascimento Marajó</w:t>
            </w:r>
          </w:p>
        </w:tc>
        <w:tc>
          <w:tcPr>
            <w:tcW w:w="397" w:type="dxa"/>
          </w:tcPr>
          <w:p w14:paraId="4149576A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5AB431E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63AA5ED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2FC2847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EA1E197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35847BA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CC49DBB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DE4161B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30D75C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6C2BE30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8070224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FE9FC96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E8BFAB4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1DC11A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F85EA13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F719665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3A38312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2E83668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17C3124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74A52" w14:paraId="75F4B6F2" w14:textId="77777777" w:rsidTr="0055449D">
        <w:trPr>
          <w:trHeight w:val="340"/>
          <w:jc w:val="center"/>
        </w:trPr>
        <w:tc>
          <w:tcPr>
            <w:tcW w:w="538" w:type="dxa"/>
          </w:tcPr>
          <w:p w14:paraId="094AB1E5" w14:textId="6AF40E7B" w:rsidR="00A74A52" w:rsidRPr="00925140" w:rsidRDefault="00A74A52" w:rsidP="00A74A52">
            <w:pPr>
              <w:pStyle w:val="PargrafodaLista"/>
              <w:numPr>
                <w:ilvl w:val="0"/>
                <w:numId w:val="6"/>
              </w:num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bottom"/>
          </w:tcPr>
          <w:p w14:paraId="11974352" w14:textId="24DF34DF" w:rsidR="00A74A52" w:rsidRPr="00812DC6" w:rsidRDefault="00A74A52" w:rsidP="00A74A52">
            <w:pPr>
              <w:textAlignment w:val="center"/>
              <w:rPr>
                <w:rFonts w:ascii="Arial" w:hAnsi="Arial" w:cs="Arial"/>
              </w:rPr>
            </w:pPr>
            <w:r w:rsidRPr="00A74A52">
              <w:rPr>
                <w:rFonts w:ascii="Franklin Gothic Book" w:hAnsi="Franklin Gothic Book" w:cs="Arial"/>
                <w:color w:val="000000"/>
              </w:rPr>
              <w:t>Daniel Estumano Santos</w:t>
            </w:r>
          </w:p>
        </w:tc>
        <w:tc>
          <w:tcPr>
            <w:tcW w:w="397" w:type="dxa"/>
          </w:tcPr>
          <w:p w14:paraId="72FE678E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4D7B513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4A6D27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C4A1D13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24A4CAD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76C7379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696AEA4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DB6A091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23AD676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642230A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2471CFC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D2FCE2E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E05A45D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97F3B9C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11E8F82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C746523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858D3BE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2C00CAB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CB2E47E" w14:textId="77777777" w:rsidR="00A74A52" w:rsidRDefault="00A74A5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E30032" w14:paraId="5FB8EC45" w14:textId="77777777" w:rsidTr="0055449D">
        <w:trPr>
          <w:trHeight w:val="340"/>
          <w:jc w:val="center"/>
        </w:trPr>
        <w:tc>
          <w:tcPr>
            <w:tcW w:w="538" w:type="dxa"/>
          </w:tcPr>
          <w:p w14:paraId="539CCDB8" w14:textId="77777777" w:rsidR="00E30032" w:rsidRPr="00925140" w:rsidRDefault="00E30032" w:rsidP="00A74A52">
            <w:pPr>
              <w:pStyle w:val="PargrafodaLista"/>
              <w:numPr>
                <w:ilvl w:val="0"/>
                <w:numId w:val="6"/>
              </w:num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bottom"/>
          </w:tcPr>
          <w:p w14:paraId="418CF3C5" w14:textId="00FE0DD1" w:rsidR="00E30032" w:rsidRPr="00A74A52" w:rsidRDefault="00E30032" w:rsidP="00A74A52">
            <w:pPr>
              <w:textAlignment w:val="center"/>
              <w:rPr>
                <w:rFonts w:ascii="Franklin Gothic Book" w:hAnsi="Franklin Gothic Book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Takahiro Asano </w:t>
            </w:r>
          </w:p>
        </w:tc>
        <w:tc>
          <w:tcPr>
            <w:tcW w:w="397" w:type="dxa"/>
          </w:tcPr>
          <w:p w14:paraId="5770A3EF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74DD9B9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0A65624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4364F1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C843E6E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85BC360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63034E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882A179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6798C81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00FF9EB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FF38A08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0330B1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E6FE3B1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57F04FF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4EF82AE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3751119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1DB549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7C09D1D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585B72" w14:textId="77777777" w:rsidR="00E30032" w:rsidRDefault="00E30032" w:rsidP="00A74A5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E6A60D1" w14:textId="430191BD" w:rsidR="00617A44" w:rsidRDefault="00617A44">
      <w:pPr>
        <w:jc w:val="center"/>
        <w:rPr>
          <w:rFonts w:ascii="Arial" w:hAnsi="Arial"/>
        </w:rPr>
      </w:pPr>
    </w:p>
    <w:p w14:paraId="2A40890D" w14:textId="77777777" w:rsidR="00AA5BE9" w:rsidRDefault="006250F1" w:rsidP="00E55EA5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                </w:t>
      </w:r>
    </w:p>
    <w:p w14:paraId="26E0BDEC" w14:textId="77777777" w:rsidR="00AA5BE9" w:rsidRDefault="00AA5BE9" w:rsidP="00E55EA5">
      <w:pPr>
        <w:jc w:val="right"/>
        <w:rPr>
          <w:rFonts w:ascii="Arial" w:hAnsi="Arial"/>
        </w:rPr>
      </w:pPr>
    </w:p>
    <w:p w14:paraId="20F5BB70" w14:textId="197B3B29" w:rsidR="00617A44" w:rsidRDefault="006250F1" w:rsidP="00E55EA5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</w:t>
      </w: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</w:t>
      </w:r>
      <w:r w:rsidR="00A74A52">
        <w:rPr>
          <w:rFonts w:ascii="Arial" w:hAnsi="Arial"/>
        </w:rPr>
        <w:t>2026.</w:t>
      </w:r>
    </w:p>
    <w:p w14:paraId="1980F7CA" w14:textId="2E40DE85" w:rsidR="00E55EA5" w:rsidRDefault="00AA5BE9">
      <w:pPr>
        <w:spacing w:after="0"/>
        <w:jc w:val="right"/>
        <w:rPr>
          <w:rFonts w:ascii="Arial" w:hAnsi="Arial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DFDBF3" wp14:editId="17C7522F">
                <wp:simplePos x="0" y="0"/>
                <wp:positionH relativeFrom="column">
                  <wp:posOffset>81966</wp:posOffset>
                </wp:positionH>
                <wp:positionV relativeFrom="paragraph">
                  <wp:posOffset>27864</wp:posOffset>
                </wp:positionV>
                <wp:extent cx="5723255" cy="1247140"/>
                <wp:effectExtent l="0" t="0" r="0" b="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3255" cy="1247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5251C5" w14:textId="77777777" w:rsidR="00617A44" w:rsidRDefault="006250F1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CONVENÇÕES: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AUSENTE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(F)</w:t>
                            </w:r>
                          </w:p>
                          <w:p w14:paraId="0A17D22E" w14:textId="77777777" w:rsidR="00617A44" w:rsidRDefault="006250F1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              PRESENTE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(X)</w:t>
                            </w:r>
                          </w:p>
                          <w:p w14:paraId="4EE6D97F" w14:textId="77777777" w:rsidR="00617A44" w:rsidRDefault="006250F1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FREQUÊNCIA: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100 A 75%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(APROVADO)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Abaixo de 74%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(REPROVADO)</w:t>
                            </w:r>
                          </w:p>
                          <w:p w14:paraId="0932AC1D" w14:textId="77777777" w:rsidR="00617A44" w:rsidRDefault="00617A44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14:paraId="7801993E" w14:textId="77777777" w:rsidR="00617A44" w:rsidRDefault="006250F1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OBS.: Participantes com 100% de frequência recebem menção SS, demais levam MS.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7060CF04" w14:textId="77777777" w:rsidR="00617A44" w:rsidRDefault="00617A44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4CF2B115" w14:textId="77777777" w:rsidR="00617A44" w:rsidRDefault="006250F1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A equivalência numérica das menções são: SS - 9,0 a 10,0 (Conceito: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A)   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 MS - 7,0 a 8,9 (Conceito: B).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FDBF3" id="Caixa de Texto 2" o:spid="_x0000_s1027" type="#_x0000_t202" style="position:absolute;left:0;text-align:left;margin-left:6.45pt;margin-top:2.2pt;width:450.65pt;height:9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" fillcolor="white [3201]" stroked="f" strokeweight=".5pt">
                <v:textbox>
                  <w:txbxContent>
                    <w:p w14:paraId="6D5251C5" w14:textId="77777777" w:rsidR="00617A44" w:rsidRDefault="006250F1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CONVENÇÕES: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AUSENTE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(F)</w:t>
                      </w:r>
                    </w:p>
                    <w:p w14:paraId="0A17D22E" w14:textId="77777777" w:rsidR="00617A44" w:rsidRDefault="006250F1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              PRESENTE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(X)</w:t>
                      </w:r>
                    </w:p>
                    <w:p w14:paraId="4EE6D97F" w14:textId="77777777" w:rsidR="00617A44" w:rsidRDefault="006250F1">
                      <w:pPr>
                        <w:spacing w:after="0"/>
                        <w:jc w:val="both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FREQUÊNCIA: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100 A 75%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(APROVADO)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Abaixo de 74%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(REPROVADO)</w:t>
                      </w:r>
                    </w:p>
                    <w:p w14:paraId="0932AC1D" w14:textId="77777777" w:rsidR="00617A44" w:rsidRDefault="00617A44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14:paraId="7801993E" w14:textId="77777777" w:rsidR="00617A44" w:rsidRDefault="006250F1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OBS.: Participantes com 100% de frequência recebem menção SS, demais levam MS.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ab/>
                      </w:r>
                    </w:p>
                    <w:p w14:paraId="7060CF04" w14:textId="77777777" w:rsidR="00617A44" w:rsidRDefault="00617A44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</w:p>
                    <w:p w14:paraId="4CF2B115" w14:textId="77777777" w:rsidR="00617A44" w:rsidRDefault="006250F1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A equivalência numérica das menções são: SS - 9,0 a 10,0 (Conceito: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A)   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 MS - 7,0 a 8,9 (Conceito: B).</w:t>
                      </w:r>
                    </w:p>
                  </w:txbxContent>
                </v:textbox>
              </v:shape>
            </w:pict>
          </mc:Fallback>
        </mc:AlternateContent>
      </w:r>
    </w:p>
    <w:p w14:paraId="6464207C" w14:textId="77777777" w:rsidR="00E55EA5" w:rsidRDefault="00E55EA5">
      <w:pPr>
        <w:spacing w:after="0"/>
        <w:jc w:val="right"/>
        <w:rPr>
          <w:rFonts w:ascii="Arial" w:hAnsi="Arial"/>
        </w:rPr>
      </w:pPr>
    </w:p>
    <w:p w14:paraId="0E24870A" w14:textId="03AECFBC" w:rsidR="00617A44" w:rsidRDefault="006250F1">
      <w:pPr>
        <w:spacing w:after="0"/>
        <w:jc w:val="right"/>
        <w:rPr>
          <w:rFonts w:ascii="Arial" w:hAnsi="Arial"/>
        </w:rPr>
      </w:pPr>
      <w:r>
        <w:rPr>
          <w:rFonts w:ascii="Arial" w:hAnsi="Arial"/>
        </w:rPr>
        <w:t xml:space="preserve">_________________________________________ </w:t>
      </w:r>
    </w:p>
    <w:p w14:paraId="2A5D4BD2" w14:textId="77777777" w:rsidR="00617A44" w:rsidRDefault="006250F1">
      <w:pPr>
        <w:spacing w:after="0"/>
        <w:jc w:val="right"/>
        <w:rPr>
          <w:rFonts w:ascii="Arial" w:hAnsi="Arial"/>
          <w:b/>
          <w:i/>
        </w:rPr>
        <w:sectPr w:rsidR="00617A44" w:rsidSect="006310DD">
          <w:headerReference w:type="default" r:id="rId10"/>
          <w:footnotePr>
            <w:pos w:val="beneathText"/>
          </w:footnotePr>
          <w:pgSz w:w="16837" w:h="11905" w:orient="landscape"/>
          <w:pgMar w:top="709" w:right="889" w:bottom="284" w:left="889" w:header="567" w:footer="720" w:gutter="0"/>
          <w:pgBorders>
            <w:top w:val="single" w:sz="4" w:space="1" w:color="000000"/>
            <w:left w:val="single" w:sz="4" w:space="1" w:color="000000"/>
            <w:bottom w:val="single" w:sz="4" w:space="1" w:color="000000"/>
            <w:right w:val="single" w:sz="4" w:space="1" w:color="000000"/>
          </w:pgBorders>
          <w:cols w:space="720"/>
          <w:docGrid w:linePitch="360"/>
        </w:sectPr>
      </w:pPr>
      <w:r>
        <w:rPr>
          <w:rFonts w:ascii="Arial" w:hAnsi="Arial"/>
        </w:rPr>
        <w:t>Assinatura do professor responsável</w:t>
      </w:r>
      <w:r>
        <w:rPr>
          <w:rFonts w:ascii="Arial" w:hAnsi="Arial"/>
          <w:b/>
          <w:i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  <w:t xml:space="preserve">                                                                                                                       </w:t>
      </w:r>
      <w:r>
        <w:rPr>
          <w:rFonts w:ascii="Arial" w:hAnsi="Arial"/>
        </w:rPr>
        <w:t xml:space="preserve">                                                                 </w:t>
      </w:r>
      <w:r>
        <w:rPr>
          <w:rFonts w:ascii="Arial" w:hAnsi="Arial"/>
          <w:b/>
          <w:i/>
        </w:rPr>
        <w:t xml:space="preserve"> </w:t>
      </w:r>
    </w:p>
    <w:p w14:paraId="5832922D" w14:textId="77777777" w:rsidR="00617A44" w:rsidRDefault="006250F1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 xml:space="preserve">Sistemas Agroflorestais </w:t>
      </w:r>
      <w:proofErr w:type="spellStart"/>
      <w:r>
        <w:rPr>
          <w:rFonts w:ascii="Arial" w:hAnsi="Arial"/>
          <w:b/>
          <w:iCs/>
        </w:rPr>
        <w:t>SAFs</w:t>
      </w:r>
      <w:proofErr w:type="spellEnd"/>
    </w:p>
    <w:p w14:paraId="271EAEDA" w14:textId="77777777" w:rsidR="00617A44" w:rsidRDefault="006250F1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103</w:t>
      </w:r>
    </w:p>
    <w:p w14:paraId="5F26A740" w14:textId="77777777" w:rsidR="00617A44" w:rsidRDefault="006250F1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Luiz Augusto Gomes de Souza</w:t>
      </w:r>
    </w:p>
    <w:p w14:paraId="68EB3C15" w14:textId="044AC599" w:rsidR="00617A44" w:rsidRDefault="00AA5BE9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02/03 a 20/03/2026   </w:t>
      </w:r>
      <w:r w:rsidR="009330AD">
        <w:rPr>
          <w:rFonts w:ascii="Arial" w:hAnsi="Arial"/>
          <w:b/>
          <w:iCs/>
        </w:rPr>
        <w:t xml:space="preserve"> </w:t>
      </w:r>
      <w:r w:rsidR="001C599A" w:rsidRPr="001C599A">
        <w:rPr>
          <w:rFonts w:ascii="Arial" w:hAnsi="Arial"/>
          <w:bCs/>
          <w:iCs/>
        </w:rPr>
        <w:t>Créditos</w:t>
      </w:r>
      <w:r w:rsidR="009330AD" w:rsidRPr="001C599A">
        <w:rPr>
          <w:rFonts w:ascii="Arial" w:hAnsi="Arial"/>
          <w:bCs/>
          <w:iCs/>
        </w:rPr>
        <w:t>:</w:t>
      </w:r>
      <w:r w:rsidR="009330AD">
        <w:rPr>
          <w:rFonts w:ascii="Arial" w:hAnsi="Arial"/>
          <w:b/>
          <w:iCs/>
        </w:rPr>
        <w:t xml:space="preserve"> 04</w:t>
      </w:r>
      <w:r w:rsidR="006250F1">
        <w:rPr>
          <w:rFonts w:ascii="Arial" w:hAnsi="Arial" w:cs="Arial"/>
          <w:iCs/>
        </w:rPr>
        <w:t>Carga Horária:</w:t>
      </w:r>
      <w:r w:rsidR="006250F1">
        <w:rPr>
          <w:rFonts w:ascii="Arial" w:hAnsi="Arial" w:cs="Arial"/>
          <w:b/>
          <w:iCs/>
        </w:rPr>
        <w:t xml:space="preserve"> 60h</w:t>
      </w:r>
    </w:p>
    <w:p w14:paraId="236CD8CF" w14:textId="77777777" w:rsidR="00617A44" w:rsidRDefault="006250F1">
      <w:pPr>
        <w:pStyle w:val="PargrafodaLista"/>
        <w:numPr>
          <w:ilvl w:val="0"/>
          <w:numId w:val="3"/>
        </w:numPr>
        <w:spacing w:after="0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21C6353F" w14:textId="77777777" w:rsidR="00617A44" w:rsidRDefault="00617A44">
      <w:pPr>
        <w:pStyle w:val="Ttulo1"/>
        <w:numPr>
          <w:ilvl w:val="0"/>
          <w:numId w:val="3"/>
        </w:numPr>
        <w:rPr>
          <w:rFonts w:ascii="Arial" w:hAnsi="Arial"/>
          <w:color w:val="auto"/>
          <w:sz w:val="20"/>
          <w:u w:val="single"/>
        </w:rPr>
      </w:pPr>
    </w:p>
    <w:p w14:paraId="4BF586A1" w14:textId="77777777" w:rsidR="00617A44" w:rsidRDefault="006250F1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TEÓRICAS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617A44" w14:paraId="798D228F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53AB90A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8D97359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92AF872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708A0274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617A44" w14:paraId="2B5582A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3673C30F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20EDAB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EE93DCD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34F4B877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7B65CD2F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0A81F6D8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6E77C75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99E72FC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7EAE2F9E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63BB2B2B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0B7D8FF8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B08D55D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CEE3A6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6A4492A8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6CB6139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1E73FF4B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3159E9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F71BF20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9BE184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022FEC7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01B543D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37B78B5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2D29BB5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4AC546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3A10C2A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038F1EF2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4A2E69C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875BE17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780A3143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0F6BEE2C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009354D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C4E8544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B5B67A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1CA5604B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4D2EC281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A9CC80E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BB39229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2FAF6E7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10DEC4C0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61A72534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15E8B704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BC1DA5D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76E2E751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79D0FDD7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6FA43DA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44B1EB8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0E6691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25A4E95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D85589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3FAC7943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0ADDC3E7" w14:textId="77777777" w:rsidR="00617A44" w:rsidRDefault="006250F1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78B12A30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56B4C2B3" w14:textId="77777777" w:rsidR="00617A44" w:rsidRDefault="00617A44">
      <w:pPr>
        <w:rPr>
          <w:rFonts w:ascii="Arial" w:hAnsi="Arial"/>
        </w:rPr>
      </w:pPr>
    </w:p>
    <w:p w14:paraId="6F9E322E" w14:textId="77777777" w:rsidR="00617A44" w:rsidRDefault="00617A44">
      <w:pPr>
        <w:rPr>
          <w:rFonts w:ascii="Arial" w:hAnsi="Arial"/>
        </w:rPr>
      </w:pPr>
    </w:p>
    <w:p w14:paraId="22F7F0CB" w14:textId="6F72BAFA" w:rsidR="00617A44" w:rsidRDefault="006250F1">
      <w:pPr>
        <w:jc w:val="center"/>
        <w:rPr>
          <w:rFonts w:ascii="Arial" w:hAnsi="Arial"/>
        </w:rPr>
      </w:pP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</w:t>
      </w:r>
      <w:r w:rsidR="00A74A52">
        <w:rPr>
          <w:rFonts w:ascii="Arial" w:hAnsi="Arial"/>
        </w:rPr>
        <w:t>2026.</w:t>
      </w:r>
    </w:p>
    <w:p w14:paraId="1CDD6CBF" w14:textId="77777777" w:rsidR="00617A44" w:rsidRDefault="00617A44">
      <w:pPr>
        <w:rPr>
          <w:rFonts w:ascii="Arial" w:hAnsi="Arial"/>
        </w:rPr>
      </w:pPr>
    </w:p>
    <w:p w14:paraId="75A19C6C" w14:textId="77777777" w:rsidR="00617A44" w:rsidRDefault="00617A44">
      <w:pPr>
        <w:rPr>
          <w:rFonts w:ascii="Arial" w:hAnsi="Arial"/>
        </w:rPr>
      </w:pPr>
    </w:p>
    <w:p w14:paraId="53FACE8C" w14:textId="77777777" w:rsidR="00617A44" w:rsidRDefault="00617A44">
      <w:pPr>
        <w:rPr>
          <w:rFonts w:ascii="Arial" w:hAnsi="Arial"/>
        </w:rPr>
      </w:pPr>
    </w:p>
    <w:p w14:paraId="57D2BFAD" w14:textId="77777777" w:rsidR="00617A44" w:rsidRDefault="006250F1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4B10427D" w14:textId="77777777" w:rsidR="00617A44" w:rsidRDefault="00617A44">
      <w:pPr>
        <w:jc w:val="center"/>
        <w:rPr>
          <w:rFonts w:ascii="Arial" w:hAnsi="Arial"/>
        </w:rPr>
      </w:pPr>
    </w:p>
    <w:p w14:paraId="49D38BCD" w14:textId="77777777" w:rsidR="00617A44" w:rsidRDefault="00617A44">
      <w:pPr>
        <w:jc w:val="center"/>
        <w:rPr>
          <w:rFonts w:ascii="Arial" w:hAnsi="Arial"/>
        </w:rPr>
      </w:pPr>
    </w:p>
    <w:p w14:paraId="53A721DF" w14:textId="77777777" w:rsidR="00617A44" w:rsidRDefault="006250F1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 xml:space="preserve">Sistemas Agroflorestais </w:t>
      </w:r>
      <w:proofErr w:type="spellStart"/>
      <w:r>
        <w:rPr>
          <w:rFonts w:ascii="Arial" w:hAnsi="Arial"/>
          <w:b/>
          <w:iCs/>
        </w:rPr>
        <w:t>SAFs</w:t>
      </w:r>
      <w:proofErr w:type="spellEnd"/>
    </w:p>
    <w:p w14:paraId="4DCB3F27" w14:textId="77777777" w:rsidR="00617A44" w:rsidRDefault="006250F1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103</w:t>
      </w:r>
    </w:p>
    <w:p w14:paraId="09429E87" w14:textId="77777777" w:rsidR="00617A44" w:rsidRDefault="006250F1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Luiz Augusto Gomes de Souza</w:t>
      </w:r>
    </w:p>
    <w:p w14:paraId="5BC84EF9" w14:textId="4E59D7A1" w:rsidR="00617A44" w:rsidRDefault="00AA5BE9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02/03 a 20/03/2026   </w:t>
      </w:r>
      <w:r w:rsidR="009330AD">
        <w:rPr>
          <w:rFonts w:ascii="Arial" w:hAnsi="Arial"/>
          <w:b/>
          <w:iCs/>
        </w:rPr>
        <w:t xml:space="preserve"> </w:t>
      </w:r>
      <w:r w:rsidR="001C599A" w:rsidRPr="001C599A">
        <w:rPr>
          <w:rFonts w:ascii="Arial" w:hAnsi="Arial"/>
          <w:bCs/>
          <w:iCs/>
        </w:rPr>
        <w:t>Créditos</w:t>
      </w:r>
      <w:r w:rsidR="009330AD" w:rsidRPr="001C599A">
        <w:rPr>
          <w:rFonts w:ascii="Arial" w:hAnsi="Arial"/>
          <w:bCs/>
          <w:iCs/>
        </w:rPr>
        <w:t>:</w:t>
      </w:r>
      <w:r w:rsidR="009330AD">
        <w:rPr>
          <w:rFonts w:ascii="Arial" w:hAnsi="Arial"/>
          <w:b/>
          <w:iCs/>
        </w:rPr>
        <w:t xml:space="preserve"> 04</w:t>
      </w:r>
      <w:r w:rsidR="006250F1">
        <w:rPr>
          <w:rFonts w:ascii="Arial" w:hAnsi="Arial" w:cs="Arial"/>
          <w:iCs/>
        </w:rPr>
        <w:t>Carga Horária:</w:t>
      </w:r>
      <w:r w:rsidR="006250F1">
        <w:rPr>
          <w:rFonts w:ascii="Arial" w:hAnsi="Arial" w:cs="Arial"/>
          <w:b/>
          <w:iCs/>
        </w:rPr>
        <w:t xml:space="preserve"> 60h</w:t>
      </w:r>
    </w:p>
    <w:p w14:paraId="2E8A8D8F" w14:textId="77777777" w:rsidR="00617A44" w:rsidRDefault="006250F1">
      <w:pPr>
        <w:pStyle w:val="PargrafodaLista"/>
        <w:numPr>
          <w:ilvl w:val="0"/>
          <w:numId w:val="4"/>
        </w:numPr>
        <w:spacing w:after="0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14657E65" w14:textId="77777777" w:rsidR="00617A44" w:rsidRDefault="00617A44">
      <w:pPr>
        <w:pStyle w:val="Ttulo1"/>
        <w:numPr>
          <w:ilvl w:val="0"/>
          <w:numId w:val="4"/>
        </w:numPr>
        <w:rPr>
          <w:rFonts w:ascii="Arial" w:hAnsi="Arial"/>
          <w:color w:val="auto"/>
          <w:sz w:val="20"/>
          <w:u w:val="single"/>
        </w:rPr>
      </w:pPr>
    </w:p>
    <w:p w14:paraId="14AE9B32" w14:textId="77777777" w:rsidR="00617A44" w:rsidRDefault="006250F1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098490FA" w14:textId="77777777" w:rsidR="00617A44" w:rsidRDefault="006250F1">
      <w:pPr>
        <w:jc w:val="center"/>
        <w:rPr>
          <w:rFonts w:ascii="claredon" w:hAnsi="claredon" w:cs="claredon"/>
          <w:sz w:val="18"/>
          <w:szCs w:val="18"/>
        </w:rPr>
      </w:pPr>
      <w:r>
        <w:rPr>
          <w:rFonts w:ascii="Arial" w:hAnsi="Arial" w:cs="Arial"/>
          <w:b/>
          <w:u w:val="single"/>
        </w:rPr>
        <w:t>(LABORATÓRIO, CAMPO, EXERCÍCIO)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617A44" w14:paraId="360C7670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3DBA890F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3828CDCE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106C2B02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0BAB708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617A44" w14:paraId="09318572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172879F0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6DA9819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B09BB7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0F6AA46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2FB3F4C2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4BD91638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23637D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508F03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2F5831E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0D3935B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5C18EAB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D8B07F2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9BC8FE1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41E870B9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6FA951C4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66CE4C0D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3486CC3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C8126BE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61B81FD0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487C9BD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4DB2B8EC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C6D2527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23726D4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78D96ECD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0FEFF16F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F7474FA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1B8992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1D82A3D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CD91B0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7068FAA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030DF7C9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9E77FE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123CA38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6511A161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3DB52F83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0665A308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42C17D7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A9B53D8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3EC5CE9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50CB8204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AEC7866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CD3C9A8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3EBFB63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7F17D822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1F9F33F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A47C26C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DFA8373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E91A0EE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3D78F3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481005E0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399A2B0E" w14:textId="77777777" w:rsidR="00617A44" w:rsidRDefault="006250F1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6A729020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9BE2B95" w14:textId="77777777" w:rsidR="00617A44" w:rsidRDefault="00617A44"/>
    <w:p w14:paraId="7F9AB85C" w14:textId="77777777" w:rsidR="00617A44" w:rsidRDefault="00617A44">
      <w:pPr>
        <w:rPr>
          <w:rFonts w:ascii="Arial" w:hAnsi="Arial"/>
        </w:rPr>
      </w:pPr>
    </w:p>
    <w:p w14:paraId="6D9F9B54" w14:textId="749B3B1D" w:rsidR="00617A44" w:rsidRDefault="006250F1">
      <w:pPr>
        <w:jc w:val="center"/>
        <w:rPr>
          <w:rFonts w:ascii="Arial" w:hAnsi="Arial"/>
        </w:rPr>
      </w:pP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</w:t>
      </w:r>
      <w:r w:rsidR="00A74A52">
        <w:rPr>
          <w:rFonts w:ascii="Arial" w:hAnsi="Arial"/>
        </w:rPr>
        <w:t>2026.</w:t>
      </w:r>
    </w:p>
    <w:p w14:paraId="1F16D3BD" w14:textId="77777777" w:rsidR="00617A44" w:rsidRDefault="00617A44">
      <w:pPr>
        <w:rPr>
          <w:rFonts w:ascii="Arial" w:hAnsi="Arial"/>
        </w:rPr>
      </w:pPr>
    </w:p>
    <w:p w14:paraId="49C5B4A1" w14:textId="77777777" w:rsidR="00617A44" w:rsidRDefault="00617A44">
      <w:pPr>
        <w:rPr>
          <w:rFonts w:ascii="Arial" w:hAnsi="Arial"/>
        </w:rPr>
      </w:pPr>
    </w:p>
    <w:p w14:paraId="40AF5C74" w14:textId="77777777" w:rsidR="00617A44" w:rsidRDefault="00617A44">
      <w:pPr>
        <w:rPr>
          <w:rFonts w:ascii="Arial" w:hAnsi="Arial"/>
        </w:rPr>
      </w:pPr>
    </w:p>
    <w:p w14:paraId="227AB16C" w14:textId="77777777" w:rsidR="00617A44" w:rsidRDefault="006250F1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57F5498F" w14:textId="77777777" w:rsidR="00617A44" w:rsidRDefault="00617A44">
      <w:pPr>
        <w:jc w:val="center"/>
        <w:rPr>
          <w:b/>
          <w:sz w:val="16"/>
        </w:rPr>
      </w:pPr>
    </w:p>
    <w:p w14:paraId="7813DE2B" w14:textId="77777777" w:rsidR="00617A44" w:rsidRDefault="006250F1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 xml:space="preserve">Sistemas Agroflorestais </w:t>
      </w:r>
      <w:proofErr w:type="spellStart"/>
      <w:r>
        <w:rPr>
          <w:rFonts w:ascii="Arial" w:hAnsi="Arial"/>
          <w:b/>
          <w:iCs/>
        </w:rPr>
        <w:t>SAFs</w:t>
      </w:r>
      <w:proofErr w:type="spellEnd"/>
    </w:p>
    <w:p w14:paraId="2D3F150D" w14:textId="77777777" w:rsidR="00617A44" w:rsidRDefault="006250F1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CFT 103</w:t>
      </w:r>
    </w:p>
    <w:p w14:paraId="68177042" w14:textId="77777777" w:rsidR="00617A44" w:rsidRDefault="006250F1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Luiz Augusto Gomes de Souza</w:t>
      </w:r>
    </w:p>
    <w:p w14:paraId="663A7A54" w14:textId="366A635E" w:rsidR="00617A44" w:rsidRDefault="00AA5BE9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02/03 a 20/03/2026   </w:t>
      </w:r>
      <w:r w:rsidR="009330AD">
        <w:rPr>
          <w:rFonts w:ascii="Arial" w:hAnsi="Arial"/>
          <w:b/>
          <w:iCs/>
        </w:rPr>
        <w:t xml:space="preserve"> </w:t>
      </w:r>
      <w:r w:rsidR="001C599A" w:rsidRPr="001C599A">
        <w:rPr>
          <w:rFonts w:ascii="Arial" w:hAnsi="Arial"/>
          <w:bCs/>
          <w:iCs/>
        </w:rPr>
        <w:t>Créditos</w:t>
      </w:r>
      <w:r w:rsidR="009330AD" w:rsidRPr="001C599A">
        <w:rPr>
          <w:rFonts w:ascii="Arial" w:hAnsi="Arial"/>
          <w:bCs/>
          <w:iCs/>
        </w:rPr>
        <w:t>:</w:t>
      </w:r>
      <w:r w:rsidR="009330AD">
        <w:rPr>
          <w:rFonts w:ascii="Arial" w:hAnsi="Arial"/>
          <w:b/>
          <w:iCs/>
        </w:rPr>
        <w:t xml:space="preserve"> 04</w:t>
      </w:r>
      <w:r w:rsidR="006250F1">
        <w:rPr>
          <w:rFonts w:ascii="Arial" w:hAnsi="Arial" w:cs="Arial"/>
          <w:iCs/>
        </w:rPr>
        <w:t>Carga Horária:</w:t>
      </w:r>
      <w:r w:rsidR="006250F1">
        <w:rPr>
          <w:rFonts w:ascii="Arial" w:hAnsi="Arial" w:cs="Arial"/>
          <w:b/>
          <w:iCs/>
        </w:rPr>
        <w:t xml:space="preserve"> 60h</w:t>
      </w:r>
    </w:p>
    <w:p w14:paraId="6C73C6FF" w14:textId="77777777" w:rsidR="00617A44" w:rsidRDefault="006250F1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presencial</w:t>
      </w:r>
    </w:p>
    <w:p w14:paraId="30A626B7" w14:textId="77777777" w:rsidR="00617A44" w:rsidRDefault="00617A44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</w:p>
    <w:p w14:paraId="7127FA8B" w14:textId="77777777" w:rsidR="00617A44" w:rsidRDefault="006250F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25C38BF3" w14:textId="77777777" w:rsidR="00617A44" w:rsidRDefault="006250F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(SEMINÁRIO, ESTUDO DIRIGIDO, TEXTOS)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617A44" w14:paraId="59391DDB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59DCC104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04E5AB32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79E5507D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6D4DB582" w14:textId="77777777" w:rsidR="00617A44" w:rsidRDefault="006250F1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617A44" w14:paraId="00B0B851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7F3B4E78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13E51B9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ED1F10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0719B7E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3CF53DBC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169BB307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6E2FBE7A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8AB36BC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1B5F9574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7BD54142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74E30C9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7DB2608A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F2E7FF3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75EF63D1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178F7DC9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3F357664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10BA61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6EF3F9B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1367FE32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1D8A000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76D955A4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AB77BAD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C106281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B9FD3B7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53EE3887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5230D421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646D4EC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66340E4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38BD5EE5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11DF16A9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74FB7BDD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ECBD1E8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C409E9B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76115461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60EC36D9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67509F7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30C27E4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4632387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A56D9BF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4A5D6DE4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1010117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7E93BC86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4B45379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14F306ED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0DABF4B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7D4D9BB7" w14:textId="77777777" w:rsidR="00617A44" w:rsidRDefault="00617A4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55BBE28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B9AD5FA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0E0FC2AC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17A44" w14:paraId="2DDE516F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18D7B4C0" w14:textId="77777777" w:rsidR="00617A44" w:rsidRDefault="006250F1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3DD9EE" w14:textId="77777777" w:rsidR="00617A44" w:rsidRDefault="00617A44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44E6DE39" w14:textId="77777777" w:rsidR="00617A44" w:rsidRDefault="00617A44">
      <w:pPr>
        <w:rPr>
          <w:rFonts w:ascii="Arial" w:hAnsi="Arial"/>
        </w:rPr>
      </w:pPr>
    </w:p>
    <w:p w14:paraId="67E814CF" w14:textId="77777777" w:rsidR="00617A44" w:rsidRDefault="00617A44">
      <w:pPr>
        <w:rPr>
          <w:rFonts w:ascii="Arial" w:hAnsi="Arial"/>
        </w:rPr>
      </w:pPr>
    </w:p>
    <w:p w14:paraId="4D733CD0" w14:textId="2F0AE573" w:rsidR="00617A44" w:rsidRDefault="006250F1">
      <w:pPr>
        <w:jc w:val="center"/>
        <w:rPr>
          <w:rFonts w:ascii="Arial" w:hAnsi="Arial"/>
        </w:rPr>
      </w:pPr>
      <w:proofErr w:type="gramStart"/>
      <w:r>
        <w:rPr>
          <w:rFonts w:ascii="Arial" w:hAnsi="Arial"/>
        </w:rPr>
        <w:t>Manaus(</w:t>
      </w:r>
      <w:proofErr w:type="gramEnd"/>
      <w:r>
        <w:rPr>
          <w:rFonts w:ascii="Arial" w:hAnsi="Arial"/>
        </w:rPr>
        <w:t xml:space="preserve">AM), ___ de 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</w:t>
      </w:r>
      <w:r w:rsidR="00A74A52">
        <w:rPr>
          <w:rFonts w:ascii="Arial" w:hAnsi="Arial"/>
        </w:rPr>
        <w:t>2026.</w:t>
      </w:r>
    </w:p>
    <w:p w14:paraId="58F0DBD1" w14:textId="77777777" w:rsidR="00617A44" w:rsidRDefault="00617A44">
      <w:pPr>
        <w:rPr>
          <w:rFonts w:ascii="Arial" w:hAnsi="Arial"/>
        </w:rPr>
      </w:pPr>
    </w:p>
    <w:p w14:paraId="2B2DBC1D" w14:textId="77777777" w:rsidR="00617A44" w:rsidRDefault="00617A44">
      <w:pPr>
        <w:rPr>
          <w:rFonts w:ascii="Arial" w:hAnsi="Arial"/>
        </w:rPr>
      </w:pPr>
    </w:p>
    <w:p w14:paraId="1496808D" w14:textId="77777777" w:rsidR="00617A44" w:rsidRDefault="00617A44">
      <w:pPr>
        <w:rPr>
          <w:rFonts w:ascii="Arial" w:hAnsi="Arial"/>
        </w:rPr>
      </w:pPr>
    </w:p>
    <w:p w14:paraId="6CCE56CB" w14:textId="77777777" w:rsidR="00617A44" w:rsidRDefault="006250F1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42E4A514" w14:textId="77777777" w:rsidR="00617A44" w:rsidRDefault="00617A44">
      <w:pPr>
        <w:jc w:val="center"/>
      </w:pPr>
    </w:p>
    <w:sectPr w:rsidR="00617A44">
      <w:headerReference w:type="default" r:id="rId11"/>
      <w:footnotePr>
        <w:pos w:val="beneathText"/>
      </w:footnotePr>
      <w:pgSz w:w="12240" w:h="15840"/>
      <w:pgMar w:top="1134" w:right="1418" w:bottom="720" w:left="1418" w:header="22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9EA0F" w14:textId="77777777" w:rsidR="005465D4" w:rsidRDefault="005465D4">
      <w:pPr>
        <w:spacing w:line="240" w:lineRule="auto"/>
      </w:pPr>
      <w:r>
        <w:separator/>
      </w:r>
    </w:p>
  </w:endnote>
  <w:endnote w:type="continuationSeparator" w:id="0">
    <w:p w14:paraId="2DEB2B7D" w14:textId="77777777" w:rsidR="005465D4" w:rsidRDefault="005465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Albertus Medium">
    <w:altName w:val="Candara"/>
    <w:charset w:val="00"/>
    <w:family w:val="swiss"/>
    <w:pitch w:val="default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larendon">
    <w:altName w:val="Segoe Print"/>
    <w:charset w:val="00"/>
    <w:family w:val="roman"/>
    <w:pitch w:val="default"/>
    <w:sig w:usb0="00000000" w:usb1="00000000" w:usb2="00000000" w:usb3="00000000" w:csb0="00000093" w:csb1="00000000"/>
  </w:font>
  <w:font w:name="claredon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3D708" w14:textId="77777777" w:rsidR="005465D4" w:rsidRDefault="005465D4">
      <w:pPr>
        <w:spacing w:after="0"/>
      </w:pPr>
      <w:r>
        <w:separator/>
      </w:r>
    </w:p>
  </w:footnote>
  <w:footnote w:type="continuationSeparator" w:id="0">
    <w:p w14:paraId="1F2B650F" w14:textId="77777777" w:rsidR="005465D4" w:rsidRDefault="005465D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8FF1" w14:textId="463D0D45" w:rsidR="00617A44" w:rsidRDefault="00B1781D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1C72098" wp14:editId="1A50EF9F">
          <wp:simplePos x="0" y="0"/>
          <wp:positionH relativeFrom="column">
            <wp:posOffset>706755</wp:posOffset>
          </wp:positionH>
          <wp:positionV relativeFrom="paragraph">
            <wp:posOffset>228600</wp:posOffset>
          </wp:positionV>
          <wp:extent cx="1100455" cy="636738"/>
          <wp:effectExtent l="0" t="0" r="4445" b="0"/>
          <wp:wrapNone/>
          <wp:docPr id="3" name="Imagem 3" descr="logo cft in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 cft inpa"/>
                  <pic:cNvPicPr>
                    <a:picLocks noChangeAspect="1"/>
                  </pic:cNvPicPr>
                </pic:nvPicPr>
                <pic:blipFill>
                  <a:blip r:embed="rId1">
                    <a:lum contrast="6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0455" cy="6367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Black" w:hAnsi="Arial Black"/>
        <w:noProof/>
      </w:rPr>
      <w:drawing>
        <wp:anchor distT="0" distB="0" distL="114300" distR="114300" simplePos="0" relativeHeight="251672576" behindDoc="1" locked="0" layoutInCell="1" allowOverlap="1" wp14:anchorId="5D7D93E2" wp14:editId="04051F06">
          <wp:simplePos x="0" y="0"/>
          <wp:positionH relativeFrom="margin">
            <wp:posOffset>2228850</wp:posOffset>
          </wp:positionH>
          <wp:positionV relativeFrom="paragraph">
            <wp:posOffset>190500</wp:posOffset>
          </wp:positionV>
          <wp:extent cx="3461680" cy="713740"/>
          <wp:effectExtent l="0" t="0" r="5715" b="0"/>
          <wp:wrapNone/>
          <wp:docPr id="469751541" name="Imagem 20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0" descr="Marca-INPA+GovFederal-horizontal-box-branco-RGB"/>
                  <pic:cNvPicPr>
                    <a:picLocks noChangeAspect="1"/>
                  </pic:cNvPicPr>
                </pic:nvPicPr>
                <pic:blipFill rotWithShape="1">
                  <a:blip r:embed="rId2"/>
                  <a:srcRect l="3668"/>
                  <a:stretch/>
                </pic:blipFill>
                <pic:spPr bwMode="auto">
                  <a:xfrm>
                    <a:off x="0" y="0"/>
                    <a:ext cx="346168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50F1"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1CE1FFD2" w14:textId="016E6452" w:rsidR="00617A44" w:rsidRDefault="006250F1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251FEB17" w14:textId="77777777" w:rsidR="00617A44" w:rsidRDefault="00617A44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548A95FD" w14:textId="77777777" w:rsidR="00617A44" w:rsidRDefault="006250F1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FD212" w14:textId="1E08A3FE" w:rsidR="00617A44" w:rsidRDefault="00B1781D">
    <w:pPr>
      <w:ind w:left="4200" w:firstLineChars="650" w:firstLine="1300"/>
      <w:jc w:val="both"/>
      <w:rPr>
        <w:rFonts w:asciiTheme="minorHAnsi" w:hAnsiTheme="minorHAnsi" w:cs="Segoe Print"/>
        <w:b/>
        <w:bCs/>
        <w:sz w:val="16"/>
        <w:szCs w:val="16"/>
      </w:rPr>
    </w:pPr>
    <w:r>
      <w:rPr>
        <w:rFonts w:ascii="Arial Black" w:hAnsi="Arial Black"/>
        <w:noProof/>
      </w:rPr>
      <w:drawing>
        <wp:anchor distT="0" distB="0" distL="114300" distR="114300" simplePos="0" relativeHeight="251676672" behindDoc="0" locked="0" layoutInCell="1" allowOverlap="1" wp14:anchorId="6834AFBD" wp14:editId="5BB45EB6">
          <wp:simplePos x="0" y="0"/>
          <wp:positionH relativeFrom="margin">
            <wp:posOffset>997585</wp:posOffset>
          </wp:positionH>
          <wp:positionV relativeFrom="paragraph">
            <wp:posOffset>11430</wp:posOffset>
          </wp:positionV>
          <wp:extent cx="742950" cy="713679"/>
          <wp:effectExtent l="0" t="0" r="0" b="0"/>
          <wp:wrapNone/>
          <wp:docPr id="142116215" name="Imagem 20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0" descr="Marca-INPA+GovFederal-horizontal-box-branco-RGB"/>
                  <pic:cNvPicPr>
                    <a:picLocks noChangeAspect="1"/>
                  </pic:cNvPicPr>
                </pic:nvPicPr>
                <pic:blipFill rotWithShape="1">
                  <a:blip r:embed="rId1"/>
                  <a:srcRect l="3669" r="75655"/>
                  <a:stretch/>
                </pic:blipFill>
                <pic:spPr bwMode="auto">
                  <a:xfrm>
                    <a:off x="0" y="0"/>
                    <a:ext cx="742950" cy="7136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Black" w:hAnsi="Arial Black"/>
        <w:noProof/>
      </w:rPr>
      <w:drawing>
        <wp:anchor distT="0" distB="0" distL="114300" distR="114300" simplePos="0" relativeHeight="251674624" behindDoc="0" locked="0" layoutInCell="1" allowOverlap="1" wp14:anchorId="6000D9E9" wp14:editId="210CE46B">
          <wp:simplePos x="0" y="0"/>
          <wp:positionH relativeFrom="margin">
            <wp:posOffset>6445885</wp:posOffset>
          </wp:positionH>
          <wp:positionV relativeFrom="paragraph">
            <wp:posOffset>-17145</wp:posOffset>
          </wp:positionV>
          <wp:extent cx="2756535" cy="713105"/>
          <wp:effectExtent l="0" t="0" r="5715" b="0"/>
          <wp:wrapNone/>
          <wp:docPr id="484389354" name="Imagem 20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0" descr="Marca-INPA+GovFederal-horizontal-box-branco-RGB"/>
                  <pic:cNvPicPr>
                    <a:picLocks noChangeAspect="1"/>
                  </pic:cNvPicPr>
                </pic:nvPicPr>
                <pic:blipFill rotWithShape="1">
                  <a:blip r:embed="rId1"/>
                  <a:srcRect l="23285"/>
                  <a:stretch/>
                </pic:blipFill>
                <pic:spPr bwMode="auto">
                  <a:xfrm>
                    <a:off x="0" y="0"/>
                    <a:ext cx="275653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7AFA32" w14:textId="3D9C3904" w:rsidR="00617A44" w:rsidRDefault="006250F1">
    <w:pPr>
      <w:spacing w:after="40" w:line="240" w:lineRule="auto"/>
      <w:jc w:val="center"/>
      <w:rPr>
        <w:rFonts w:asciiTheme="minorHAnsi" w:hAnsiTheme="minorHAnsi" w:cs="Segoe Print"/>
        <w:b/>
        <w:bCs/>
        <w:sz w:val="26"/>
        <w:szCs w:val="26"/>
      </w:rPr>
    </w:pPr>
    <w:r>
      <w:rPr>
        <w:rFonts w:asciiTheme="minorHAnsi" w:hAnsiTheme="minorHAnsi" w:cs="Segoe Print"/>
        <w:b/>
        <w:bCs/>
        <w:sz w:val="26"/>
        <w:szCs w:val="26"/>
      </w:rPr>
      <w:t>PROGRAMA DE PÓS-GRADUAÇÃO EM</w:t>
    </w:r>
  </w:p>
  <w:p w14:paraId="4BDD1B18" w14:textId="3CF31AE1" w:rsidR="00617A44" w:rsidRDefault="006250F1">
    <w:pPr>
      <w:spacing w:after="40" w:line="240" w:lineRule="auto"/>
      <w:ind w:left="4200" w:firstLineChars="550" w:firstLine="1436"/>
      <w:jc w:val="both"/>
    </w:pPr>
    <w:r>
      <w:rPr>
        <w:rFonts w:asciiTheme="minorHAnsi" w:hAnsiTheme="minorHAnsi" w:cs="Segoe Print"/>
        <w:b/>
        <w:bCs/>
        <w:sz w:val="26"/>
        <w:szCs w:val="26"/>
      </w:rPr>
      <w:t>CIÊNCIAS DE FLORESTAS TROPICAIS</w:t>
    </w:r>
    <w:r>
      <w:t xml:space="preserve">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FF46B" w14:textId="2FF08951" w:rsidR="00617A44" w:rsidRDefault="00B1781D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7456" behindDoc="0" locked="0" layoutInCell="1" allowOverlap="1" wp14:anchorId="780B998A" wp14:editId="726FC1E1">
          <wp:simplePos x="0" y="0"/>
          <wp:positionH relativeFrom="column">
            <wp:posOffset>742315</wp:posOffset>
          </wp:positionH>
          <wp:positionV relativeFrom="paragraph">
            <wp:posOffset>274955</wp:posOffset>
          </wp:positionV>
          <wp:extent cx="1086477" cy="628650"/>
          <wp:effectExtent l="0" t="0" r="0" b="0"/>
          <wp:wrapNone/>
          <wp:docPr id="7" name="Imagem 7" descr="logo cft in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logo cft inpa"/>
                  <pic:cNvPicPr>
                    <a:picLocks noChangeAspect="1"/>
                  </pic:cNvPicPr>
                </pic:nvPicPr>
                <pic:blipFill>
                  <a:blip r:embed="rId1">
                    <a:lum contrast="6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6477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Black" w:hAnsi="Arial Black"/>
        <w:noProof/>
      </w:rPr>
      <w:drawing>
        <wp:anchor distT="0" distB="0" distL="114300" distR="114300" simplePos="0" relativeHeight="251678720" behindDoc="0" locked="0" layoutInCell="1" allowOverlap="1" wp14:anchorId="5BC6C7E6" wp14:editId="32AC5285">
          <wp:simplePos x="0" y="0"/>
          <wp:positionH relativeFrom="margin">
            <wp:posOffset>1971675</wp:posOffset>
          </wp:positionH>
          <wp:positionV relativeFrom="paragraph">
            <wp:posOffset>243901</wp:posOffset>
          </wp:positionV>
          <wp:extent cx="3461680" cy="713740"/>
          <wp:effectExtent l="0" t="0" r="5715" b="0"/>
          <wp:wrapNone/>
          <wp:docPr id="893623294" name="Imagem 20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0" descr="Marca-INPA+GovFederal-horizontal-box-branco-RGB"/>
                  <pic:cNvPicPr>
                    <a:picLocks noChangeAspect="1"/>
                  </pic:cNvPicPr>
                </pic:nvPicPr>
                <pic:blipFill rotWithShape="1">
                  <a:blip r:embed="rId2"/>
                  <a:srcRect l="3668"/>
                  <a:stretch/>
                </pic:blipFill>
                <pic:spPr bwMode="auto">
                  <a:xfrm>
                    <a:off x="0" y="0"/>
                    <a:ext cx="346168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50F1"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34D07D6C" w14:textId="608D4830" w:rsidR="00617A44" w:rsidRDefault="006250F1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3D6855D3" w14:textId="26A92483" w:rsidR="00617A44" w:rsidRDefault="00617A44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66B16554" w14:textId="77777777" w:rsidR="00617A44" w:rsidRDefault="006250F1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A412E9F8"/>
    <w:lvl w:ilvl="0">
      <w:start w:val="1"/>
      <w:numFmt w:val="decimal"/>
      <w:lvlText w:val="%1"/>
      <w:lvlJc w:val="center"/>
      <w:pPr>
        <w:tabs>
          <w:tab w:val="num" w:pos="785"/>
        </w:tabs>
        <w:ind w:left="785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5" w15:restartNumberingAfterBreak="0">
    <w:nsid w:val="2A1A70DF"/>
    <w:multiLevelType w:val="hybridMultilevel"/>
    <w:tmpl w:val="A5449D04"/>
    <w:lvl w:ilvl="0" w:tplc="7CA0A812">
      <w:start w:val="1"/>
      <w:numFmt w:val="decimal"/>
      <w:lvlText w:val="%1"/>
      <w:lvlJc w:val="righ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049117">
    <w:abstractNumId w:val="0"/>
  </w:num>
  <w:num w:numId="2" w16cid:durableId="993030555">
    <w:abstractNumId w:val="1"/>
  </w:num>
  <w:num w:numId="3" w16cid:durableId="1664704568">
    <w:abstractNumId w:val="2"/>
  </w:num>
  <w:num w:numId="4" w16cid:durableId="312831356">
    <w:abstractNumId w:val="3"/>
  </w:num>
  <w:num w:numId="5" w16cid:durableId="729111049">
    <w:abstractNumId w:val="4"/>
  </w:num>
  <w:num w:numId="6" w16cid:durableId="9922911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 fillcolor="white">
      <v:fill color="white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0C03"/>
    <w:rsid w:val="0000314C"/>
    <w:rsid w:val="00007956"/>
    <w:rsid w:val="00007AB7"/>
    <w:rsid w:val="00012BFC"/>
    <w:rsid w:val="0002354B"/>
    <w:rsid w:val="00032B03"/>
    <w:rsid w:val="000370A0"/>
    <w:rsid w:val="00063E36"/>
    <w:rsid w:val="0006658D"/>
    <w:rsid w:val="000A2B76"/>
    <w:rsid w:val="000A669A"/>
    <w:rsid w:val="000A70D8"/>
    <w:rsid w:val="000D2B73"/>
    <w:rsid w:val="000E0454"/>
    <w:rsid w:val="000F1FB1"/>
    <w:rsid w:val="000F7A7D"/>
    <w:rsid w:val="001030B4"/>
    <w:rsid w:val="0012000A"/>
    <w:rsid w:val="00132668"/>
    <w:rsid w:val="00146601"/>
    <w:rsid w:val="0015628B"/>
    <w:rsid w:val="00172A27"/>
    <w:rsid w:val="00186C32"/>
    <w:rsid w:val="001A3F98"/>
    <w:rsid w:val="001B3453"/>
    <w:rsid w:val="001B42FE"/>
    <w:rsid w:val="001C4685"/>
    <w:rsid w:val="001C599A"/>
    <w:rsid w:val="001D2373"/>
    <w:rsid w:val="001E254D"/>
    <w:rsid w:val="00201601"/>
    <w:rsid w:val="00210E39"/>
    <w:rsid w:val="00230800"/>
    <w:rsid w:val="00237B26"/>
    <w:rsid w:val="00252E3A"/>
    <w:rsid w:val="00255730"/>
    <w:rsid w:val="002768FA"/>
    <w:rsid w:val="00286FEB"/>
    <w:rsid w:val="00287683"/>
    <w:rsid w:val="00292332"/>
    <w:rsid w:val="00295760"/>
    <w:rsid w:val="00297563"/>
    <w:rsid w:val="002A6973"/>
    <w:rsid w:val="002B1BF4"/>
    <w:rsid w:val="002B2B0E"/>
    <w:rsid w:val="002B46AC"/>
    <w:rsid w:val="002E413D"/>
    <w:rsid w:val="00300DCA"/>
    <w:rsid w:val="003071EA"/>
    <w:rsid w:val="0031303C"/>
    <w:rsid w:val="003139A5"/>
    <w:rsid w:val="00317F17"/>
    <w:rsid w:val="003269C1"/>
    <w:rsid w:val="00333A4A"/>
    <w:rsid w:val="003630AE"/>
    <w:rsid w:val="0038536F"/>
    <w:rsid w:val="003B2827"/>
    <w:rsid w:val="003B66C5"/>
    <w:rsid w:val="003C2452"/>
    <w:rsid w:val="003D0E66"/>
    <w:rsid w:val="003F37BB"/>
    <w:rsid w:val="003F66D6"/>
    <w:rsid w:val="00400738"/>
    <w:rsid w:val="00411699"/>
    <w:rsid w:val="00417712"/>
    <w:rsid w:val="00425563"/>
    <w:rsid w:val="00442480"/>
    <w:rsid w:val="00443390"/>
    <w:rsid w:val="00495FD7"/>
    <w:rsid w:val="004A28EE"/>
    <w:rsid w:val="004A37A7"/>
    <w:rsid w:val="004B5230"/>
    <w:rsid w:val="004D3E35"/>
    <w:rsid w:val="004E55FE"/>
    <w:rsid w:val="004E6CF0"/>
    <w:rsid w:val="004F4F21"/>
    <w:rsid w:val="0053262D"/>
    <w:rsid w:val="005443E0"/>
    <w:rsid w:val="005465D4"/>
    <w:rsid w:val="005508CE"/>
    <w:rsid w:val="00555766"/>
    <w:rsid w:val="0059272A"/>
    <w:rsid w:val="00595607"/>
    <w:rsid w:val="00596A9F"/>
    <w:rsid w:val="005B7A0D"/>
    <w:rsid w:val="005D14DE"/>
    <w:rsid w:val="00600321"/>
    <w:rsid w:val="00602B42"/>
    <w:rsid w:val="00617A44"/>
    <w:rsid w:val="006250F1"/>
    <w:rsid w:val="006310DD"/>
    <w:rsid w:val="00642C9C"/>
    <w:rsid w:val="00646DD6"/>
    <w:rsid w:val="006743E0"/>
    <w:rsid w:val="0067794E"/>
    <w:rsid w:val="006925F7"/>
    <w:rsid w:val="006A01F7"/>
    <w:rsid w:val="006B3738"/>
    <w:rsid w:val="006B3EB6"/>
    <w:rsid w:val="006C045F"/>
    <w:rsid w:val="006C59B3"/>
    <w:rsid w:val="006D1FFC"/>
    <w:rsid w:val="006D4D71"/>
    <w:rsid w:val="00707C10"/>
    <w:rsid w:val="007178B3"/>
    <w:rsid w:val="007212CB"/>
    <w:rsid w:val="007237DA"/>
    <w:rsid w:val="00723B4C"/>
    <w:rsid w:val="00735FB1"/>
    <w:rsid w:val="00747EB7"/>
    <w:rsid w:val="007607F3"/>
    <w:rsid w:val="00766697"/>
    <w:rsid w:val="00773762"/>
    <w:rsid w:val="00777E51"/>
    <w:rsid w:val="00794807"/>
    <w:rsid w:val="007D3613"/>
    <w:rsid w:val="00812DC6"/>
    <w:rsid w:val="00815217"/>
    <w:rsid w:val="00832DBB"/>
    <w:rsid w:val="0083515F"/>
    <w:rsid w:val="00863C4B"/>
    <w:rsid w:val="00867063"/>
    <w:rsid w:val="00885EEC"/>
    <w:rsid w:val="008902E4"/>
    <w:rsid w:val="00892C3D"/>
    <w:rsid w:val="00897307"/>
    <w:rsid w:val="008A114B"/>
    <w:rsid w:val="008B5D82"/>
    <w:rsid w:val="008C53D9"/>
    <w:rsid w:val="009001E0"/>
    <w:rsid w:val="0090784E"/>
    <w:rsid w:val="009231E7"/>
    <w:rsid w:val="00923EBE"/>
    <w:rsid w:val="00925140"/>
    <w:rsid w:val="009330AD"/>
    <w:rsid w:val="00945C7A"/>
    <w:rsid w:val="00951A3B"/>
    <w:rsid w:val="00984456"/>
    <w:rsid w:val="00994F00"/>
    <w:rsid w:val="009A1948"/>
    <w:rsid w:val="009A5506"/>
    <w:rsid w:val="009B4159"/>
    <w:rsid w:val="009B704D"/>
    <w:rsid w:val="009C129B"/>
    <w:rsid w:val="009F0182"/>
    <w:rsid w:val="00A030BB"/>
    <w:rsid w:val="00A05328"/>
    <w:rsid w:val="00A0562A"/>
    <w:rsid w:val="00A30B53"/>
    <w:rsid w:val="00A3195C"/>
    <w:rsid w:val="00A360EC"/>
    <w:rsid w:val="00A554F7"/>
    <w:rsid w:val="00A56532"/>
    <w:rsid w:val="00A6764D"/>
    <w:rsid w:val="00A72D27"/>
    <w:rsid w:val="00A74A52"/>
    <w:rsid w:val="00A91D19"/>
    <w:rsid w:val="00A92100"/>
    <w:rsid w:val="00AA5BE9"/>
    <w:rsid w:val="00AB40F7"/>
    <w:rsid w:val="00AB5818"/>
    <w:rsid w:val="00AD4421"/>
    <w:rsid w:val="00AE3D65"/>
    <w:rsid w:val="00AF003C"/>
    <w:rsid w:val="00AF1D15"/>
    <w:rsid w:val="00AF3F2C"/>
    <w:rsid w:val="00B14059"/>
    <w:rsid w:val="00B1781D"/>
    <w:rsid w:val="00B20E8A"/>
    <w:rsid w:val="00B21729"/>
    <w:rsid w:val="00B26029"/>
    <w:rsid w:val="00B27209"/>
    <w:rsid w:val="00B2734A"/>
    <w:rsid w:val="00B331D3"/>
    <w:rsid w:val="00B35B51"/>
    <w:rsid w:val="00B40069"/>
    <w:rsid w:val="00B4631D"/>
    <w:rsid w:val="00B54D0E"/>
    <w:rsid w:val="00B84B62"/>
    <w:rsid w:val="00B85A5E"/>
    <w:rsid w:val="00BA2D5B"/>
    <w:rsid w:val="00BA6957"/>
    <w:rsid w:val="00BC21B6"/>
    <w:rsid w:val="00BC3548"/>
    <w:rsid w:val="00BC696B"/>
    <w:rsid w:val="00BD2DAA"/>
    <w:rsid w:val="00BD656B"/>
    <w:rsid w:val="00BF569C"/>
    <w:rsid w:val="00C1626F"/>
    <w:rsid w:val="00C16B1B"/>
    <w:rsid w:val="00C51198"/>
    <w:rsid w:val="00C85B96"/>
    <w:rsid w:val="00C86467"/>
    <w:rsid w:val="00CB13A5"/>
    <w:rsid w:val="00CE4CF4"/>
    <w:rsid w:val="00CE7B6B"/>
    <w:rsid w:val="00CF6677"/>
    <w:rsid w:val="00D02DFD"/>
    <w:rsid w:val="00D02E12"/>
    <w:rsid w:val="00D1583E"/>
    <w:rsid w:val="00D320CA"/>
    <w:rsid w:val="00D3406F"/>
    <w:rsid w:val="00D36D7E"/>
    <w:rsid w:val="00D42CAB"/>
    <w:rsid w:val="00D46454"/>
    <w:rsid w:val="00D5765E"/>
    <w:rsid w:val="00D67D73"/>
    <w:rsid w:val="00D70907"/>
    <w:rsid w:val="00D804B3"/>
    <w:rsid w:val="00D81A29"/>
    <w:rsid w:val="00D90CD5"/>
    <w:rsid w:val="00DB35E5"/>
    <w:rsid w:val="00DE4785"/>
    <w:rsid w:val="00DF7616"/>
    <w:rsid w:val="00E03713"/>
    <w:rsid w:val="00E21FEC"/>
    <w:rsid w:val="00E24511"/>
    <w:rsid w:val="00E30032"/>
    <w:rsid w:val="00E30896"/>
    <w:rsid w:val="00E32294"/>
    <w:rsid w:val="00E50FAE"/>
    <w:rsid w:val="00E55EA5"/>
    <w:rsid w:val="00E70F7C"/>
    <w:rsid w:val="00E77924"/>
    <w:rsid w:val="00E80691"/>
    <w:rsid w:val="00E80E63"/>
    <w:rsid w:val="00EA1C07"/>
    <w:rsid w:val="00EC3330"/>
    <w:rsid w:val="00EC39C3"/>
    <w:rsid w:val="00ED7E0A"/>
    <w:rsid w:val="00EE1012"/>
    <w:rsid w:val="00EE1693"/>
    <w:rsid w:val="00EE2FB3"/>
    <w:rsid w:val="00EF1E13"/>
    <w:rsid w:val="00F15588"/>
    <w:rsid w:val="00F6777C"/>
    <w:rsid w:val="00F728CB"/>
    <w:rsid w:val="00F80005"/>
    <w:rsid w:val="00F826D5"/>
    <w:rsid w:val="00F95CFE"/>
    <w:rsid w:val="00FA62FF"/>
    <w:rsid w:val="00FC56AB"/>
    <w:rsid w:val="00FD3FA5"/>
    <w:rsid w:val="00FE1F86"/>
    <w:rsid w:val="00FE3FF6"/>
    <w:rsid w:val="00FF23CC"/>
    <w:rsid w:val="01222A1D"/>
    <w:rsid w:val="07CD08C8"/>
    <w:rsid w:val="083F5B02"/>
    <w:rsid w:val="087D5948"/>
    <w:rsid w:val="08CC3223"/>
    <w:rsid w:val="0B11648A"/>
    <w:rsid w:val="0B182CF6"/>
    <w:rsid w:val="0BAC0286"/>
    <w:rsid w:val="0C650E3D"/>
    <w:rsid w:val="0E6138E2"/>
    <w:rsid w:val="0E7A1FFE"/>
    <w:rsid w:val="112533CF"/>
    <w:rsid w:val="115D0F91"/>
    <w:rsid w:val="12692B08"/>
    <w:rsid w:val="13104834"/>
    <w:rsid w:val="136655C8"/>
    <w:rsid w:val="154B154F"/>
    <w:rsid w:val="157C4EE5"/>
    <w:rsid w:val="160C1F63"/>
    <w:rsid w:val="175E68FF"/>
    <w:rsid w:val="18145473"/>
    <w:rsid w:val="19F06CE5"/>
    <w:rsid w:val="1AC846B9"/>
    <w:rsid w:val="1AF852DF"/>
    <w:rsid w:val="1B0B51C3"/>
    <w:rsid w:val="1CC50295"/>
    <w:rsid w:val="1D2B339A"/>
    <w:rsid w:val="1DA61539"/>
    <w:rsid w:val="1DBA0FAE"/>
    <w:rsid w:val="1DC24030"/>
    <w:rsid w:val="1E4F79E0"/>
    <w:rsid w:val="1FE20CD4"/>
    <w:rsid w:val="20030AEC"/>
    <w:rsid w:val="22407932"/>
    <w:rsid w:val="25B628BA"/>
    <w:rsid w:val="265746AA"/>
    <w:rsid w:val="291A32E4"/>
    <w:rsid w:val="29A05669"/>
    <w:rsid w:val="2A5E7940"/>
    <w:rsid w:val="2AE702B4"/>
    <w:rsid w:val="2B0F1D45"/>
    <w:rsid w:val="2B7E779A"/>
    <w:rsid w:val="2BF35C97"/>
    <w:rsid w:val="2C4708CF"/>
    <w:rsid w:val="2D7F3A9E"/>
    <w:rsid w:val="2DFC67DB"/>
    <w:rsid w:val="2E6052D0"/>
    <w:rsid w:val="314A2B02"/>
    <w:rsid w:val="32EF375C"/>
    <w:rsid w:val="32F43398"/>
    <w:rsid w:val="33565088"/>
    <w:rsid w:val="34C228CC"/>
    <w:rsid w:val="366A520C"/>
    <w:rsid w:val="378D7C88"/>
    <w:rsid w:val="38DA62D5"/>
    <w:rsid w:val="39294540"/>
    <w:rsid w:val="392C6948"/>
    <w:rsid w:val="39C321ED"/>
    <w:rsid w:val="3D934282"/>
    <w:rsid w:val="3E685C66"/>
    <w:rsid w:val="3F273E57"/>
    <w:rsid w:val="40D45AAC"/>
    <w:rsid w:val="42AF2FF2"/>
    <w:rsid w:val="43041B82"/>
    <w:rsid w:val="446B4807"/>
    <w:rsid w:val="44A86907"/>
    <w:rsid w:val="459762F9"/>
    <w:rsid w:val="479733CD"/>
    <w:rsid w:val="48AB0B93"/>
    <w:rsid w:val="4935434F"/>
    <w:rsid w:val="4A443758"/>
    <w:rsid w:val="4D5E0C88"/>
    <w:rsid w:val="4D900D60"/>
    <w:rsid w:val="4DA21771"/>
    <w:rsid w:val="4F29465C"/>
    <w:rsid w:val="509028CE"/>
    <w:rsid w:val="512A5720"/>
    <w:rsid w:val="5237157A"/>
    <w:rsid w:val="52D31BC4"/>
    <w:rsid w:val="54474F82"/>
    <w:rsid w:val="552B1CED"/>
    <w:rsid w:val="57112D66"/>
    <w:rsid w:val="58B80931"/>
    <w:rsid w:val="591C05AF"/>
    <w:rsid w:val="5A882268"/>
    <w:rsid w:val="5D612E55"/>
    <w:rsid w:val="5DB94844"/>
    <w:rsid w:val="5E2935AB"/>
    <w:rsid w:val="5FB86972"/>
    <w:rsid w:val="60D642AE"/>
    <w:rsid w:val="61DA71B9"/>
    <w:rsid w:val="620977C9"/>
    <w:rsid w:val="62E208B7"/>
    <w:rsid w:val="636A6675"/>
    <w:rsid w:val="638A6549"/>
    <w:rsid w:val="63FD4E19"/>
    <w:rsid w:val="64121384"/>
    <w:rsid w:val="649C037C"/>
    <w:rsid w:val="65B2551C"/>
    <w:rsid w:val="67AF29E5"/>
    <w:rsid w:val="69C54C77"/>
    <w:rsid w:val="6AA5019F"/>
    <w:rsid w:val="6BBC6FA8"/>
    <w:rsid w:val="6C343D40"/>
    <w:rsid w:val="6C693A7E"/>
    <w:rsid w:val="6CF07F0A"/>
    <w:rsid w:val="6E53493D"/>
    <w:rsid w:val="6EF91A21"/>
    <w:rsid w:val="71A977EA"/>
    <w:rsid w:val="71D17541"/>
    <w:rsid w:val="721378E4"/>
    <w:rsid w:val="72636E9A"/>
    <w:rsid w:val="72CA7097"/>
    <w:rsid w:val="73295472"/>
    <w:rsid w:val="736633E3"/>
    <w:rsid w:val="73BF387B"/>
    <w:rsid w:val="74195D20"/>
    <w:rsid w:val="74620CF3"/>
    <w:rsid w:val="74CA05F0"/>
    <w:rsid w:val="76196571"/>
    <w:rsid w:val="76B30349"/>
    <w:rsid w:val="76DD2ABD"/>
    <w:rsid w:val="77052FE3"/>
    <w:rsid w:val="77FD2859"/>
    <w:rsid w:val="78D04257"/>
    <w:rsid w:val="798371A5"/>
    <w:rsid w:val="79CC5617"/>
    <w:rsid w:val="7AAC3A20"/>
    <w:rsid w:val="7B435913"/>
    <w:rsid w:val="7C1D105D"/>
    <w:rsid w:val="7C287260"/>
    <w:rsid w:val="7DCA4F36"/>
    <w:rsid w:val="7EF54D60"/>
    <w:rsid w:val="7FEB07B9"/>
    <w:rsid w:val="7FFB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47FBB457"/>
  <w15:docId w15:val="{124076B2-7D0F-47EF-AE90-D2507B62A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eastAsia="Times New Roman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color w:val="0000FF"/>
      <w:sz w:val="4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Comic Sans MS" w:hAnsi="Comic Sans MS"/>
      <w:color w:val="0000FF"/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i/>
      <w:color w:val="0000FF"/>
      <w:sz w:val="3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 Narrow" w:hAnsi="Arial Narrow"/>
      <w:b/>
      <w:color w:val="0000FF"/>
      <w:sz w:val="4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 Narrow" w:hAnsi="Arial Narrow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 Black" w:hAnsi="Arial Black"/>
      <w:color w:val="000000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18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color w:val="00008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jc w:val="center"/>
    </w:pPr>
    <w:rPr>
      <w:rFonts w:ascii="Comic Sans MS" w:hAnsi="Comic Sans MS"/>
      <w:color w:val="0000FF"/>
      <w:sz w:val="144"/>
    </w:rPr>
  </w:style>
  <w:style w:type="paragraph" w:styleId="NormalWeb">
    <w:name w:val="Normal (Web)"/>
    <w:basedOn w:val="Normal"/>
    <w:uiPriority w:val="99"/>
    <w:semiHidden/>
    <w:unhideWhenUsed/>
    <w:qFormat/>
    <w:pPr>
      <w:suppressAutoHyphens w:val="0"/>
      <w:spacing w:before="100" w:beforeAutospacing="1" w:after="100" w:afterAutospacing="1"/>
    </w:pPr>
    <w:rPr>
      <w:rFonts w:eastAsiaTheme="minorEastAsia"/>
      <w:sz w:val="24"/>
      <w:szCs w:val="24"/>
      <w:lang w:eastAsia="pt-BR"/>
    </w:rPr>
  </w:style>
  <w:style w:type="paragraph" w:styleId="Cabealho">
    <w:name w:val="header"/>
    <w:basedOn w:val="Normal"/>
    <w:qFormat/>
    <w:pPr>
      <w:suppressLineNumbers/>
      <w:tabs>
        <w:tab w:val="center" w:pos="5269"/>
        <w:tab w:val="right" w:pos="10538"/>
      </w:tabs>
    </w:pPr>
  </w:style>
  <w:style w:type="paragraph" w:styleId="Rodap">
    <w:name w:val="footer"/>
    <w:basedOn w:val="Normal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left="-284" w:hanging="283"/>
      <w:jc w:val="center"/>
    </w:pPr>
    <w:rPr>
      <w:rFonts w:ascii="Arial Black" w:hAnsi="Arial Black"/>
      <w:sz w:val="24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8Num3z0">
    <w:name w:val="WW8Num3z0"/>
    <w:qFormat/>
    <w:rPr>
      <w:rFonts w:ascii="Symbol" w:hAnsi="Symbol"/>
    </w:rPr>
  </w:style>
  <w:style w:type="character" w:customStyle="1" w:styleId="Smbolosdenumerao">
    <w:name w:val="Símbolos de numeração"/>
    <w:qFormat/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Tahoma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1">
    <w:name w:val="Legenda1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ruturadodocumento1">
    <w:name w:val="Estrutura do documento1"/>
    <w:basedOn w:val="Normal"/>
    <w:qFormat/>
    <w:pPr>
      <w:shd w:val="clear" w:color="auto" w:fill="000080"/>
    </w:pPr>
    <w:rPr>
      <w:rFonts w:ascii="Tahoma" w:hAnsi="Tahoma"/>
    </w:rPr>
  </w:style>
  <w:style w:type="paragraph" w:customStyle="1" w:styleId="Contedodoquadro">
    <w:name w:val="Conteúdo do quadro"/>
    <w:basedOn w:val="Corpodetexto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  <w:lang w:eastAsia="ar-SA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4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07EE84D-A94D-4208-971F-2CCC07CF0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6</Pages>
  <Words>342</Words>
  <Characters>2224</Characters>
  <Application>Microsoft Office Word</Application>
  <DocSecurity>0</DocSecurity>
  <Lines>424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PG do INPA</dc:creator>
  <cp:lastModifiedBy>Secretaria CFT POSGRAD FAPEAM</cp:lastModifiedBy>
  <cp:revision>16</cp:revision>
  <cp:lastPrinted>2020-07-07T01:21:00Z</cp:lastPrinted>
  <dcterms:created xsi:type="dcterms:W3CDTF">2024-03-19T13:21:00Z</dcterms:created>
  <dcterms:modified xsi:type="dcterms:W3CDTF">2026-04-17T14:35:00Z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1046-11.2.0.11417</vt:lpwstr>
  </property>
  <property fmtid="{D5CDD505-2E9C-101B-9397-08002B2CF9AE}" pid="3" name="ICV">
    <vt:lpwstr>7D961E36FE16498ABCB6BA5104FEBC7E</vt:lpwstr>
  </property>
</Properties>
</file>