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4527DC5C" w14:textId="77777777" w:rsidR="005415F8" w:rsidRDefault="005415F8">
      <w:pPr>
        <w:ind w:left="-15"/>
        <w:jc w:val="center"/>
        <w:rPr>
          <w:rFonts w:ascii="Albertus Medium" w:hAnsi="Albertus Medium"/>
        </w:rPr>
      </w:pPr>
    </w:p>
    <w:p w14:paraId="253D98A1" w14:textId="77777777" w:rsidR="005415F8" w:rsidRDefault="005415F8">
      <w:pPr>
        <w:ind w:left="-15"/>
        <w:jc w:val="center"/>
        <w:rPr>
          <w:rFonts w:ascii="Albertus Medium" w:hAnsi="Albertus Medium"/>
        </w:rPr>
      </w:pPr>
    </w:p>
    <w:p w14:paraId="47151ED9" w14:textId="77777777" w:rsidR="005415F8" w:rsidRDefault="005C0F2F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rFonts w:ascii="Arial" w:hAnsi="Arial" w:cs="Arial"/>
          <w:b/>
          <w:bCs/>
          <w:sz w:val="44"/>
          <w:szCs w:val="44"/>
        </w:rPr>
        <w:t>DIÁRIO DE CLASSE</w:t>
      </w:r>
    </w:p>
    <w:p w14:paraId="104D33D1" w14:textId="77777777" w:rsidR="005415F8" w:rsidRDefault="005C0F2F">
      <w:pPr>
        <w:ind w:left="-15"/>
        <w:jc w:val="center"/>
        <w:rPr>
          <w:rFonts w:ascii="Arial" w:hAnsi="Arial" w:cs="Arial"/>
          <w:b/>
          <w:bCs/>
          <w:sz w:val="44"/>
          <w:szCs w:val="44"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5D4EEAC9" wp14:editId="37920B45">
                <wp:simplePos x="0" y="0"/>
                <wp:positionH relativeFrom="column">
                  <wp:posOffset>-168910</wp:posOffset>
                </wp:positionH>
                <wp:positionV relativeFrom="paragraph">
                  <wp:posOffset>224155</wp:posOffset>
                </wp:positionV>
                <wp:extent cx="6873875" cy="2533650"/>
                <wp:effectExtent l="0" t="0" r="22225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73875" cy="25336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rgbClr val="00B050"/>
                          </a:solidFill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rgbClr r="0" g="0" b="0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3DF9A75" w14:textId="77777777" w:rsidR="0005746F" w:rsidRDefault="005C0F2F" w:rsidP="000950DE">
                            <w:pPr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</w:p>
                          <w:p w14:paraId="5435491A" w14:textId="77777777" w:rsidR="0005746F" w:rsidRDefault="005C0F2F" w:rsidP="000950DE">
                            <w:pPr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Disciplina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TOP ESP -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Introdução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Modelos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Inteligência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Artificial 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Aprendizado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de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Máquina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na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Aréa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Ambiental</w:t>
                            </w:r>
                          </w:p>
                          <w:p w14:paraId="1B42590B" w14:textId="77777777" w:rsidR="0005746F" w:rsidRDefault="005C0F2F" w:rsidP="000950DE">
                            <w:pPr>
                              <w:spacing w:line="276" w:lineRule="auto"/>
                              <w:ind w:left="1987" w:hanging="1987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Código: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TOP ESP</w:t>
                            </w:r>
                          </w:p>
                          <w:p w14:paraId="5B5EB25E" w14:textId="7E17E09C" w:rsidR="0005746F" w:rsidRDefault="005C0F2F" w:rsidP="000950DE">
                            <w:pPr>
                              <w:spacing w:line="276" w:lineRule="auto"/>
                              <w:ind w:left="3398" w:hanging="3398"/>
                              <w:jc w:val="both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Professor </w:t>
                            </w:r>
                            <w:proofErr w:type="spellStart"/>
                            <w:proofErr w:type="gramStart"/>
                            <w:r w:rsidR="004B75DE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responsável</w:t>
                            </w:r>
                            <w:proofErr w:type="spellEnd"/>
                            <w:r w:rsidR="004B75DE"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:</w:t>
                            </w:r>
                            <w:proofErr w:type="gram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Dr. Thales West.</w:t>
                            </w:r>
                          </w:p>
                          <w:p w14:paraId="41E80B4A" w14:textId="1B8809C2" w:rsidR="00534F54" w:rsidRPr="00431CAB" w:rsidRDefault="005C0F2F" w:rsidP="00431CAB">
                            <w:pPr>
                              <w:spacing w:line="276" w:lineRule="auto"/>
                              <w:ind w:left="2405" w:hanging="2405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Período: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</w:t>
                            </w:r>
                            <w:r w:rsidR="00431CA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13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/0</w:t>
                            </w:r>
                            <w:r w:rsidR="00431CA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a </w:t>
                            </w:r>
                            <w:r w:rsidR="00431CA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17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/0</w:t>
                            </w:r>
                            <w:r w:rsidR="00431CA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4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/202</w:t>
                            </w:r>
                            <w:r w:rsidR="00431CA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6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 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Créditos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02    </w:t>
                            </w: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Carga </w:t>
                            </w:r>
                            <w:proofErr w:type="spellStart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Horária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 30h</w:t>
                            </w:r>
                          </w:p>
                          <w:p w14:paraId="3C907682" w14:textId="2629F4A3" w:rsidR="0005746F" w:rsidRDefault="005C0F2F" w:rsidP="000950DE">
                            <w:pPr>
                              <w:spacing w:line="276" w:lineRule="auto"/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 xml:space="preserve">Status: </w:t>
                            </w:r>
                            <w:proofErr w:type="spellStart"/>
                            <w:r w:rsidR="00431CAB"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P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resencial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, Sala de aula I do CFT, Campus III do INPA</w:t>
                            </w:r>
                          </w:p>
                          <w:p w14:paraId="0D1F2DAD" w14:textId="77777777" w:rsidR="0005746F" w:rsidRDefault="005C0F2F" w:rsidP="000950DE">
                            <w:pPr>
                              <w:spacing w:line="276" w:lineRule="auto"/>
                              <w:jc w:val="both"/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  <w:color w:val="000000"/>
                                <w:sz w:val="28"/>
                                <w:szCs w:val="28"/>
                                <w:lang w:val="en-US"/>
                              </w:rPr>
                              <w:t> </w:t>
                            </w:r>
                          </w:p>
                          <w:p w14:paraId="0027EE2A" w14:textId="77777777" w:rsidR="0005746F" w:rsidRDefault="005C0F2F" w:rsidP="000950DE">
                            <w:pPr>
                              <w:spacing w:line="276" w:lineRule="auto"/>
                              <w:jc w:val="both"/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</w:pPr>
                            <w:r>
                              <w:rPr>
                                <w:rFonts w:eastAsia="Calibri" w:hAnsi="Calibri" w:cs="Calibri"/>
                                <w:color w:val="000000"/>
                                <w:lang w:val="en-US"/>
                              </w:rPr>
                              <w:t> </w:t>
                            </w:r>
                          </w:p>
                        </w:txbxContent>
                      </wps:txbx>
                      <wps:bodyPr spcFirstLastPara="0" wrap="square" lIns="91440" tIns="45720" rIns="91440" bIns="4572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D4EEAC9" id="Caixa de Texto 1" o:spid="_x0000_s1026" style="position:absolute;left:0;text-align:left;margin-left:-13.3pt;margin-top:17.65pt;width:541.25pt;height:199.5pt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" fillcolor="white [3201]" strokecolor="#00b050" strokeweight=".5pt">
                <v:textbox>
                  <w:txbxContent>
                    <w:p w14:paraId="23DF9A75" w14:textId="77777777" w:rsidR="0005746F" w:rsidRDefault="005C0F2F" w:rsidP="000950DE">
                      <w:pPr>
                        <w:spacing w:line="276" w:lineRule="auto"/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 </w:t>
                      </w:r>
                    </w:p>
                    <w:p w14:paraId="5435491A" w14:textId="77777777" w:rsidR="0005746F" w:rsidRDefault="005C0F2F" w:rsidP="000950DE">
                      <w:pPr>
                        <w:spacing w:line="276" w:lineRule="auto"/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Disciplina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: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TOP ESP -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Introdução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a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Modelos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Inteligência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Artificial e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Aprendizado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de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Máquina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na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Aréa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Ambiental</w:t>
                      </w:r>
                    </w:p>
                    <w:p w14:paraId="1B42590B" w14:textId="77777777" w:rsidR="0005746F" w:rsidRDefault="005C0F2F" w:rsidP="000950DE">
                      <w:pPr>
                        <w:spacing w:line="276" w:lineRule="auto"/>
                        <w:ind w:left="1987" w:hanging="1987"/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Código: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TOP ESP</w:t>
                      </w:r>
                    </w:p>
                    <w:p w14:paraId="5B5EB25E" w14:textId="7E17E09C" w:rsidR="0005746F" w:rsidRDefault="005C0F2F" w:rsidP="000950DE">
                      <w:pPr>
                        <w:spacing w:line="276" w:lineRule="auto"/>
                        <w:ind w:left="3398" w:hanging="3398"/>
                        <w:jc w:val="both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Professor </w:t>
                      </w:r>
                      <w:proofErr w:type="spellStart"/>
                      <w:proofErr w:type="gramStart"/>
                      <w:r w:rsidR="004B75DE"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responsável</w:t>
                      </w:r>
                      <w:proofErr w:type="spellEnd"/>
                      <w:r w:rsidR="004B75DE"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:</w:t>
                      </w:r>
                      <w:proofErr w:type="gramEnd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Dr. Thales West.</w:t>
                      </w:r>
                    </w:p>
                    <w:p w14:paraId="41E80B4A" w14:textId="1B8809C2" w:rsidR="00534F54" w:rsidRPr="00431CAB" w:rsidRDefault="005C0F2F" w:rsidP="00431CAB">
                      <w:pPr>
                        <w:spacing w:line="276" w:lineRule="auto"/>
                        <w:ind w:left="2405" w:hanging="2405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Período: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</w:t>
                      </w:r>
                      <w:r w:rsidR="00431CAB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13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/0</w:t>
                      </w:r>
                      <w:r w:rsidR="00431CAB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4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a </w:t>
                      </w:r>
                      <w:r w:rsidR="00431CAB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17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/0</w:t>
                      </w:r>
                      <w:r w:rsidR="00431CAB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4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/202</w:t>
                      </w:r>
                      <w:r w:rsidR="00431CAB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6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 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Créditos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02    </w:t>
                      </w: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Carga </w:t>
                      </w:r>
                      <w:proofErr w:type="spellStart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Horária</w:t>
                      </w:r>
                      <w:proofErr w:type="spellEnd"/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>: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 30h</w:t>
                      </w:r>
                    </w:p>
                    <w:p w14:paraId="3C907682" w14:textId="2629F4A3" w:rsidR="0005746F" w:rsidRDefault="005C0F2F" w:rsidP="000950DE">
                      <w:pPr>
                        <w:spacing w:line="276" w:lineRule="auto"/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color w:val="000000"/>
                          <w:sz w:val="28"/>
                          <w:szCs w:val="28"/>
                          <w:lang w:val="en-US"/>
                        </w:rPr>
                        <w:t xml:space="preserve">Status: </w:t>
                      </w:r>
                      <w:proofErr w:type="spellStart"/>
                      <w:r w:rsidR="00431CAB"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P</w:t>
                      </w: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resencial</w:t>
                      </w:r>
                      <w:proofErr w:type="spellEnd"/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, Sala de aula I do CFT, Campus III do INPA</w:t>
                      </w:r>
                    </w:p>
                    <w:p w14:paraId="0D1F2DAD" w14:textId="77777777" w:rsidR="0005746F" w:rsidRDefault="005C0F2F" w:rsidP="000950DE">
                      <w:pPr>
                        <w:spacing w:line="276" w:lineRule="auto"/>
                        <w:jc w:val="both"/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  <w:color w:val="000000"/>
                          <w:sz w:val="28"/>
                          <w:szCs w:val="28"/>
                          <w:lang w:val="en-US"/>
                        </w:rPr>
                        <w:t> </w:t>
                      </w:r>
                    </w:p>
                    <w:p w14:paraId="0027EE2A" w14:textId="77777777" w:rsidR="0005746F" w:rsidRDefault="005C0F2F" w:rsidP="000950DE">
                      <w:pPr>
                        <w:spacing w:line="276" w:lineRule="auto"/>
                        <w:jc w:val="both"/>
                        <w:rPr>
                          <w:rFonts w:eastAsia="Calibri" w:hAnsi="Calibri" w:cs="Calibri"/>
                          <w:color w:val="000000"/>
                          <w:lang w:val="en-US"/>
                        </w:rPr>
                      </w:pPr>
                      <w:r>
                        <w:rPr>
                          <w:rFonts w:eastAsia="Calibri" w:hAnsi="Calibri" w:cs="Calibri"/>
                          <w:color w:val="000000"/>
                          <w:lang w:val="en-US"/>
                        </w:rPr>
                        <w:t> </w:t>
                      </w:r>
                    </w:p>
                  </w:txbxContent>
                </v:textbox>
              </v:rect>
            </w:pict>
          </mc:Fallback>
        </mc:AlternateContent>
      </w:r>
    </w:p>
    <w:p w14:paraId="7CC98940" w14:textId="77777777" w:rsidR="005415F8" w:rsidRDefault="005415F8">
      <w:pPr>
        <w:ind w:left="-15"/>
        <w:jc w:val="center"/>
        <w:rPr>
          <w:rFonts w:ascii="Arial" w:hAnsi="Arial" w:cs="Arial"/>
          <w:b/>
          <w:bCs/>
          <w:sz w:val="36"/>
          <w:szCs w:val="36"/>
        </w:rPr>
      </w:pPr>
    </w:p>
    <w:p w14:paraId="5AA36285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9077556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3E2D4919" w14:textId="77777777" w:rsidR="005415F8" w:rsidRDefault="005415F8">
      <w:pPr>
        <w:pStyle w:val="Rodap"/>
        <w:tabs>
          <w:tab w:val="clear" w:pos="4419"/>
          <w:tab w:val="clear" w:pos="8838"/>
          <w:tab w:val="left" w:pos="1792"/>
        </w:tabs>
        <w:rPr>
          <w:rFonts w:ascii="Albertus Medium" w:hAnsi="Albertus Medium"/>
        </w:rPr>
      </w:pPr>
    </w:p>
    <w:p w14:paraId="6A5A0A4A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1B499A4B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71B0E7D0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2ABA1C16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p w14:paraId="40D445D8" w14:textId="77777777" w:rsidR="005415F8" w:rsidRDefault="005415F8">
      <w:pPr>
        <w:pStyle w:val="Rodap"/>
        <w:tabs>
          <w:tab w:val="clear" w:pos="4419"/>
          <w:tab w:val="clear" w:pos="8838"/>
        </w:tabs>
        <w:rPr>
          <w:rFonts w:ascii="Albertus Medium" w:hAnsi="Albertus Medium"/>
        </w:rPr>
      </w:pPr>
    </w:p>
    <w:tbl>
      <w:tblPr>
        <w:tblStyle w:val="Tabelacomgrade"/>
        <w:tblpPr w:leftFromText="180" w:rightFromText="180" w:vertAnchor="text" w:horzAnchor="page" w:tblpX="553" w:tblpY="875"/>
        <w:tblOverlap w:val="never"/>
        <w:tblW w:w="10910" w:type="dxa"/>
        <w:tblLook w:val="04A0" w:firstRow="1" w:lastRow="0" w:firstColumn="1" w:lastColumn="0" w:noHBand="0" w:noVBand="1"/>
      </w:tblPr>
      <w:tblGrid>
        <w:gridCol w:w="3312"/>
        <w:gridCol w:w="2010"/>
        <w:gridCol w:w="2955"/>
        <w:gridCol w:w="2633"/>
      </w:tblGrid>
      <w:tr w:rsidR="005415F8" w14:paraId="47DBDF9B" w14:textId="77777777">
        <w:tc>
          <w:tcPr>
            <w:tcW w:w="10910" w:type="dxa"/>
            <w:gridSpan w:val="4"/>
            <w:shd w:val="clear" w:color="auto" w:fill="D8D8D8" w:themeFill="background1" w:themeFillShade="D8"/>
            <w:vAlign w:val="center"/>
          </w:tcPr>
          <w:p w14:paraId="2A883EBF" w14:textId="77777777" w:rsidR="005415F8" w:rsidRDefault="005C0F2F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  <w:b/>
                <w:bCs/>
                <w:sz w:val="21"/>
                <w:szCs w:val="21"/>
              </w:rPr>
            </w:pPr>
            <w:r>
              <w:rPr>
                <w:rFonts w:ascii="Arial Black" w:hAnsi="Arial Black" w:cs="Arial Black"/>
                <w:b/>
                <w:bCs/>
                <w:sz w:val="21"/>
                <w:szCs w:val="21"/>
              </w:rPr>
              <w:t>PROFESSORES COLABORADORES</w:t>
            </w:r>
          </w:p>
        </w:tc>
      </w:tr>
      <w:tr w:rsidR="005415F8" w14:paraId="4E554AEC" w14:textId="77777777">
        <w:tc>
          <w:tcPr>
            <w:tcW w:w="3312" w:type="dxa"/>
            <w:shd w:val="clear" w:color="auto" w:fill="D8D8D8" w:themeFill="background1" w:themeFillShade="D8"/>
            <w:vAlign w:val="bottom"/>
          </w:tcPr>
          <w:p w14:paraId="591E1C51" w14:textId="77777777" w:rsidR="005415F8" w:rsidRDefault="005C0F2F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NOME</w:t>
            </w:r>
          </w:p>
        </w:tc>
        <w:tc>
          <w:tcPr>
            <w:tcW w:w="2010" w:type="dxa"/>
            <w:shd w:val="clear" w:color="auto" w:fill="D8D8D8" w:themeFill="background1" w:themeFillShade="D8"/>
            <w:vAlign w:val="center"/>
          </w:tcPr>
          <w:p w14:paraId="7331358D" w14:textId="77777777" w:rsidR="005415F8" w:rsidRDefault="005C0F2F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INSTITUIÇÃO</w:t>
            </w:r>
          </w:p>
        </w:tc>
        <w:tc>
          <w:tcPr>
            <w:tcW w:w="2955" w:type="dxa"/>
            <w:shd w:val="clear" w:color="auto" w:fill="D8D8D8" w:themeFill="background1" w:themeFillShade="D8"/>
            <w:vAlign w:val="center"/>
          </w:tcPr>
          <w:p w14:paraId="41E0522A" w14:textId="77777777" w:rsidR="005415F8" w:rsidRDefault="005C0F2F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</w:rPr>
              <w:t>EMAIL</w:t>
            </w:r>
          </w:p>
        </w:tc>
        <w:tc>
          <w:tcPr>
            <w:tcW w:w="2633" w:type="dxa"/>
            <w:shd w:val="clear" w:color="auto" w:fill="D8D8D8" w:themeFill="background1" w:themeFillShade="D8"/>
            <w:vAlign w:val="center"/>
          </w:tcPr>
          <w:p w14:paraId="55BCFD7B" w14:textId="77777777" w:rsidR="005415F8" w:rsidRDefault="005C0F2F">
            <w:pPr>
              <w:pStyle w:val="Rodap"/>
              <w:tabs>
                <w:tab w:val="clear" w:pos="4419"/>
                <w:tab w:val="clear" w:pos="8838"/>
              </w:tabs>
              <w:jc w:val="center"/>
              <w:rPr>
                <w:rFonts w:ascii="Arial Black" w:hAnsi="Arial Black" w:cs="Arial Black"/>
              </w:rPr>
            </w:pPr>
            <w:r>
              <w:rPr>
                <w:rFonts w:ascii="Arial Black" w:hAnsi="Arial Black" w:cs="Arial Black"/>
                <w:sz w:val="16"/>
                <w:szCs w:val="16"/>
              </w:rPr>
              <w:t>TEMPO DE PARTICIPAÇÃO</w:t>
            </w:r>
          </w:p>
        </w:tc>
      </w:tr>
      <w:tr w:rsidR="005415F8" w14:paraId="0117CF59" w14:textId="77777777">
        <w:tc>
          <w:tcPr>
            <w:tcW w:w="3312" w:type="dxa"/>
          </w:tcPr>
          <w:p w14:paraId="39282783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54809605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640817F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258BD930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155E2823" w14:textId="77777777">
        <w:tc>
          <w:tcPr>
            <w:tcW w:w="3312" w:type="dxa"/>
          </w:tcPr>
          <w:p w14:paraId="097A32B2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FF79455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480252AA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1C2A146C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2F3E6ADF" w14:textId="77777777">
        <w:tc>
          <w:tcPr>
            <w:tcW w:w="3312" w:type="dxa"/>
          </w:tcPr>
          <w:p w14:paraId="58368355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3E592BB2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DEE2101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33751F4C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0EAC0E6B" w14:textId="77777777">
        <w:tc>
          <w:tcPr>
            <w:tcW w:w="3312" w:type="dxa"/>
          </w:tcPr>
          <w:p w14:paraId="0896B2B3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18522DA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3AE5B7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72F72750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5A8583C1" w14:textId="77777777">
        <w:tc>
          <w:tcPr>
            <w:tcW w:w="3312" w:type="dxa"/>
          </w:tcPr>
          <w:p w14:paraId="79B1D72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369769BA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69BFE2E7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0170AC10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52184994" w14:textId="77777777">
        <w:tc>
          <w:tcPr>
            <w:tcW w:w="3312" w:type="dxa"/>
          </w:tcPr>
          <w:p w14:paraId="4F1C67D1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0FC7A707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95F72CF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DC4630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1F7545A2" w14:textId="77777777">
        <w:tc>
          <w:tcPr>
            <w:tcW w:w="3312" w:type="dxa"/>
          </w:tcPr>
          <w:p w14:paraId="08CB8F88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044E02F1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3FD3834F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30614A8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4D632B0D" w14:textId="77777777">
        <w:tc>
          <w:tcPr>
            <w:tcW w:w="3312" w:type="dxa"/>
          </w:tcPr>
          <w:p w14:paraId="70FD25D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3AA1F968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72E9E31E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11BAFC06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  <w:tr w:rsidR="005415F8" w14:paraId="5D066CB0" w14:textId="77777777">
        <w:tc>
          <w:tcPr>
            <w:tcW w:w="3312" w:type="dxa"/>
          </w:tcPr>
          <w:p w14:paraId="70776664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010" w:type="dxa"/>
          </w:tcPr>
          <w:p w14:paraId="2F9FEDE9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955" w:type="dxa"/>
          </w:tcPr>
          <w:p w14:paraId="2576C68F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2633" w:type="dxa"/>
          </w:tcPr>
          <w:p w14:paraId="58AC174B" w14:textId="77777777" w:rsidR="005415F8" w:rsidRDefault="005415F8">
            <w:pPr>
              <w:pStyle w:val="Rodap"/>
              <w:tabs>
                <w:tab w:val="clear" w:pos="4419"/>
                <w:tab w:val="clear" w:pos="8838"/>
              </w:tabs>
              <w:jc w:val="both"/>
              <w:rPr>
                <w:rFonts w:ascii="Arial" w:hAnsi="Arial" w:cs="Arial"/>
              </w:rPr>
            </w:pPr>
          </w:p>
        </w:tc>
      </w:tr>
    </w:tbl>
    <w:p w14:paraId="5A8490F9" w14:textId="77777777" w:rsidR="005415F8" w:rsidRDefault="005415F8">
      <w:pPr>
        <w:jc w:val="both"/>
        <w:rPr>
          <w:rFonts w:ascii="Comic Sans MS" w:hAnsi="Comic Sans MS"/>
          <w:sz w:val="24"/>
        </w:rPr>
      </w:pPr>
    </w:p>
    <w:p w14:paraId="2ABA9605" w14:textId="77777777" w:rsidR="005415F8" w:rsidRDefault="005415F8">
      <w:pPr>
        <w:jc w:val="both"/>
        <w:rPr>
          <w:rFonts w:ascii="Comic Sans MS" w:hAnsi="Comic Sans MS"/>
          <w:sz w:val="24"/>
        </w:rPr>
      </w:pPr>
    </w:p>
    <w:p w14:paraId="531A176E" w14:textId="77777777" w:rsidR="005415F8" w:rsidRDefault="005415F8">
      <w:pPr>
        <w:rPr>
          <w:rFonts w:ascii="Comic Sans MS" w:hAnsi="Comic Sans MS"/>
          <w:sz w:val="24"/>
        </w:rPr>
      </w:pPr>
    </w:p>
    <w:p w14:paraId="2B01BA18" w14:textId="77777777" w:rsidR="005415F8" w:rsidRDefault="005415F8">
      <w:pPr>
        <w:rPr>
          <w:rFonts w:ascii="Comic Sans MS" w:hAnsi="Comic Sans MS"/>
          <w:sz w:val="24"/>
        </w:rPr>
      </w:pPr>
    </w:p>
    <w:p w14:paraId="7C4CEA1B" w14:textId="77777777" w:rsidR="005415F8" w:rsidRDefault="005415F8">
      <w:pPr>
        <w:rPr>
          <w:rFonts w:ascii="Comic Sans MS" w:hAnsi="Comic Sans MS"/>
          <w:sz w:val="24"/>
        </w:rPr>
      </w:pPr>
    </w:p>
    <w:p w14:paraId="4629FA1C" w14:textId="77777777" w:rsidR="00CC3DBA" w:rsidRDefault="00CC3DBA">
      <w:pPr>
        <w:rPr>
          <w:rFonts w:ascii="Comic Sans MS" w:hAnsi="Comic Sans MS"/>
          <w:sz w:val="24"/>
        </w:rPr>
      </w:pPr>
    </w:p>
    <w:p w14:paraId="4E683045" w14:textId="0A20DAAA" w:rsidR="6D973AE8" w:rsidRDefault="6D973AE8" w:rsidP="6D973AE8">
      <w:pPr>
        <w:spacing w:after="0" w:line="240" w:lineRule="auto"/>
        <w:jc w:val="center"/>
        <w:rPr>
          <w:rFonts w:ascii="Arial" w:hAnsi="Arial" w:cs="Arial"/>
        </w:rPr>
      </w:pPr>
    </w:p>
    <w:p w14:paraId="2DBE0146" w14:textId="5F5ADD64" w:rsidR="005415F8" w:rsidRDefault="785D2D70" w:rsidP="6D973AE8">
      <w:pPr>
        <w:spacing w:after="0" w:line="240" w:lineRule="auto"/>
        <w:jc w:val="center"/>
        <w:rPr>
          <w:rFonts w:ascii="Arial" w:hAnsi="Arial"/>
          <w:b/>
          <w:bCs/>
        </w:rPr>
      </w:pPr>
      <w:r w:rsidRPr="6D973AE8">
        <w:rPr>
          <w:rFonts w:ascii="Arial" w:hAnsi="Arial" w:cs="Arial"/>
        </w:rPr>
        <w:t xml:space="preserve">Disciplina: Introdução a Modelos de Inteligência Artificial e Aprendizado de Máquina na </w:t>
      </w:r>
      <w:r w:rsidR="3D6BBF0D" w:rsidRPr="6D973AE8">
        <w:rPr>
          <w:rFonts w:ascii="Arial" w:hAnsi="Arial" w:cs="Arial"/>
        </w:rPr>
        <w:t>Área</w:t>
      </w:r>
      <w:r w:rsidRPr="6D973AE8">
        <w:rPr>
          <w:rFonts w:ascii="Arial" w:hAnsi="Arial" w:cs="Arial"/>
        </w:rPr>
        <w:t xml:space="preserve"> Ambiental.</w:t>
      </w:r>
    </w:p>
    <w:p w14:paraId="6D43B0D2" w14:textId="1BBC693C" w:rsidR="005415F8" w:rsidRDefault="785D2D70" w:rsidP="6D973AE8">
      <w:pPr>
        <w:spacing w:after="0" w:line="240" w:lineRule="auto"/>
        <w:ind w:left="1985" w:hanging="1985"/>
        <w:jc w:val="center"/>
        <w:rPr>
          <w:rFonts w:ascii="Arial" w:hAnsi="Arial" w:cs="Arial"/>
          <w:b/>
          <w:bCs/>
        </w:rPr>
      </w:pPr>
      <w:r w:rsidRPr="6D973AE8">
        <w:rPr>
          <w:rFonts w:ascii="Arial" w:hAnsi="Arial" w:cs="Arial"/>
        </w:rPr>
        <w:t>Código: TOP ESP</w:t>
      </w:r>
    </w:p>
    <w:p w14:paraId="58E352B0" w14:textId="270A5005" w:rsidR="005415F8" w:rsidRDefault="004B75DE" w:rsidP="6D973AE8">
      <w:pPr>
        <w:spacing w:after="0" w:line="240" w:lineRule="auto"/>
        <w:ind w:left="2410" w:hanging="2410"/>
        <w:jc w:val="center"/>
        <w:rPr>
          <w:rFonts w:ascii="Arial" w:hAnsi="Arial"/>
          <w:b/>
          <w:bCs/>
        </w:rPr>
      </w:pPr>
      <w:r>
        <w:rPr>
          <w:rFonts w:ascii="Arial" w:hAnsi="Arial"/>
        </w:rPr>
        <w:t xml:space="preserve">Professor responsável: </w:t>
      </w:r>
      <w:r w:rsidR="785D2D70" w:rsidRPr="6D973AE8">
        <w:rPr>
          <w:rFonts w:ascii="Arial" w:hAnsi="Arial"/>
        </w:rPr>
        <w:t>Dr. Thales West</w:t>
      </w:r>
    </w:p>
    <w:p w14:paraId="23E80115" w14:textId="4D842CA8" w:rsidR="005415F8" w:rsidRDefault="00431CAB" w:rsidP="6D973AE8">
      <w:pPr>
        <w:spacing w:after="0" w:line="240" w:lineRule="auto"/>
        <w:ind w:left="2410" w:hanging="241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Período: 13/04 a 17/04/2026</w:t>
      </w:r>
      <w:r w:rsidR="0DDF46CD" w:rsidRPr="6D973AE8">
        <w:rPr>
          <w:rFonts w:ascii="Arial" w:hAnsi="Arial" w:cs="Arial"/>
        </w:rPr>
        <w:t xml:space="preserve"> Créditos</w:t>
      </w:r>
      <w:r w:rsidR="765E0E56" w:rsidRPr="6D973AE8">
        <w:rPr>
          <w:rFonts w:ascii="Arial" w:hAnsi="Arial" w:cs="Arial"/>
        </w:rPr>
        <w:t>: 02    Carga Horária: 30h</w:t>
      </w:r>
    </w:p>
    <w:p w14:paraId="167E3FA0" w14:textId="4A11ECD9" w:rsidR="005415F8" w:rsidRDefault="005C0F2F">
      <w:pPr>
        <w:spacing w:after="0" w:line="240" w:lineRule="auto"/>
        <w:jc w:val="center"/>
        <w:rPr>
          <w:rFonts w:ascii="Arial" w:hAnsi="Arial" w:cs="Arial"/>
          <w:b/>
          <w:iCs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 w:rsidR="00431CAB">
        <w:rPr>
          <w:rFonts w:ascii="Arial" w:hAnsi="Arial" w:cs="Arial"/>
          <w:b/>
          <w:iCs/>
        </w:rPr>
        <w:t>Presencial</w:t>
      </w:r>
    </w:p>
    <w:p w14:paraId="045B8B0F" w14:textId="77777777" w:rsidR="005415F8" w:rsidRDefault="005415F8">
      <w:pPr>
        <w:spacing w:line="240" w:lineRule="auto"/>
        <w:jc w:val="center"/>
        <w:rPr>
          <w:rFonts w:ascii="Arial" w:hAnsi="Arial" w:cs="Arial"/>
          <w:b/>
          <w:iCs/>
        </w:rPr>
      </w:pPr>
    </w:p>
    <w:p w14:paraId="46F27F30" w14:textId="77777777" w:rsidR="005415F8" w:rsidRDefault="005C0F2F">
      <w:pPr>
        <w:jc w:val="center"/>
        <w:rPr>
          <w:rFonts w:ascii="Arial" w:hAnsi="Arial"/>
        </w:rPr>
      </w:pPr>
      <w:r>
        <w:rPr>
          <w:rFonts w:ascii="Arial" w:hAnsi="Arial" w:cs="Arial"/>
          <w:b/>
          <w:u w:val="single"/>
        </w:rPr>
        <w:t>BOLETIM DE APROVEITAMENTO</w:t>
      </w:r>
      <w:r>
        <w:rPr>
          <w:rFonts w:ascii="Arial" w:hAnsi="Arial"/>
        </w:rPr>
        <w:t xml:space="preserve"> </w:t>
      </w:r>
    </w:p>
    <w:tbl>
      <w:tblPr>
        <w:tblW w:w="10122" w:type="dxa"/>
        <w:tblInd w:w="-6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5"/>
        <w:gridCol w:w="6123"/>
        <w:gridCol w:w="803"/>
        <w:gridCol w:w="1203"/>
        <w:gridCol w:w="958"/>
      </w:tblGrid>
      <w:tr w:rsidR="005415F8" w14:paraId="3B8A93BB" w14:textId="77777777" w:rsidTr="3F82546E">
        <w:trPr>
          <w:trHeight w:val="396"/>
        </w:trPr>
        <w:tc>
          <w:tcPr>
            <w:tcW w:w="10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E5E5E5"/>
            <w:vAlign w:val="bottom"/>
          </w:tcPr>
          <w:p w14:paraId="60062BE1" w14:textId="77777777" w:rsidR="005415F8" w:rsidRDefault="005C0F2F">
            <w:pPr>
              <w:pStyle w:val="Ttulo6"/>
              <w:numPr>
                <w:ilvl w:val="0"/>
                <w:numId w:val="0"/>
              </w:numPr>
              <w:snapToGrid w:val="0"/>
              <w:spacing w:line="240" w:lineRule="auto"/>
              <w:rPr>
                <w:rFonts w:ascii="Arial" w:hAnsi="Arial" w:cs="Arial"/>
                <w:color w:val="auto"/>
                <w:szCs w:val="24"/>
              </w:rPr>
            </w:pPr>
            <w:r>
              <w:rPr>
                <w:rFonts w:ascii="Arial" w:hAnsi="Arial" w:cs="Arial"/>
                <w:color w:val="auto"/>
                <w:szCs w:val="24"/>
              </w:rPr>
              <w:t>N°</w:t>
            </w:r>
          </w:p>
        </w:tc>
        <w:tc>
          <w:tcPr>
            <w:tcW w:w="612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E5E5E5"/>
            <w:vAlign w:val="bottom"/>
          </w:tcPr>
          <w:p w14:paraId="67CE2F9A" w14:textId="77777777" w:rsidR="005415F8" w:rsidRDefault="005C0F2F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NOME</w:t>
            </w:r>
          </w:p>
        </w:tc>
        <w:tc>
          <w:tcPr>
            <w:tcW w:w="8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E5E5E5"/>
            <w:vAlign w:val="bottom"/>
          </w:tcPr>
          <w:p w14:paraId="6C05111E" w14:textId="77777777" w:rsidR="005415F8" w:rsidRDefault="005C0F2F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NOTA</w:t>
            </w:r>
          </w:p>
        </w:tc>
        <w:tc>
          <w:tcPr>
            <w:tcW w:w="12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</w:tcBorders>
            <w:shd w:val="clear" w:color="auto" w:fill="E5E5E5"/>
            <w:vAlign w:val="bottom"/>
          </w:tcPr>
          <w:p w14:paraId="196E9480" w14:textId="77777777" w:rsidR="005415F8" w:rsidRDefault="005C0F2F">
            <w:pPr>
              <w:snapToGrid w:val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CONCEITO</w:t>
            </w:r>
          </w:p>
        </w:tc>
        <w:tc>
          <w:tcPr>
            <w:tcW w:w="95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shd w:val="clear" w:color="auto" w:fill="E5E5E5"/>
            <w:vAlign w:val="bottom"/>
          </w:tcPr>
          <w:p w14:paraId="4243BBDB" w14:textId="77777777" w:rsidR="005415F8" w:rsidRDefault="005C0F2F">
            <w:pPr>
              <w:snapToGrid w:val="0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FREQ.%</w:t>
            </w:r>
          </w:p>
        </w:tc>
      </w:tr>
      <w:tr w:rsidR="00431CAB" w14:paraId="4E962E76" w14:textId="77777777" w:rsidTr="007323B1">
        <w:trPr>
          <w:trHeight w:val="227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E52383C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7F4F0F" w14:textId="75107738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r w:rsidRPr="00431CAB">
              <w:rPr>
                <w:rFonts w:ascii="Arial" w:hAnsi="Arial" w:cs="Arial"/>
              </w:rPr>
              <w:t>Emanuelle Teixeira Batista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D0C0D8C" w14:textId="7F86883F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2708621" w14:textId="06979046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68AC2" w14:textId="1AD55E83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1CAB" w14:paraId="088FE0D4" w14:textId="77777777" w:rsidTr="007323B1">
        <w:trPr>
          <w:trHeight w:val="227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281339D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91CF29" w14:textId="13BA9E5A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r w:rsidRPr="00431CAB">
              <w:rPr>
                <w:rFonts w:ascii="Arial" w:hAnsi="Arial" w:cs="Arial"/>
              </w:rPr>
              <w:t>Ingrid Lana Lima de Morais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9F03252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EC73EDE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3A4A3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1CAB" w14:paraId="5F5E9881" w14:textId="77777777" w:rsidTr="007323B1">
        <w:trPr>
          <w:trHeight w:val="227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2B0CFCE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889A65" w14:textId="795991AC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r w:rsidRPr="00431CAB">
              <w:rPr>
                <w:rFonts w:ascii="Arial" w:hAnsi="Arial" w:cs="Arial"/>
              </w:rPr>
              <w:t>Sidney Nogueira Belém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9D927D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098E8B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E28C3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1CAB" w14:paraId="6CC9BEC2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0D7AA2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DB20C" w14:textId="7C366F6A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proofErr w:type="spellStart"/>
            <w:r w:rsidRPr="00431CAB">
              <w:rPr>
                <w:rFonts w:ascii="Arial" w:hAnsi="Arial" w:cs="Arial"/>
              </w:rPr>
              <w:t>Sirlan</w:t>
            </w:r>
            <w:proofErr w:type="spellEnd"/>
            <w:r w:rsidRPr="00431CAB">
              <w:rPr>
                <w:rFonts w:ascii="Arial" w:hAnsi="Arial" w:cs="Arial"/>
              </w:rPr>
              <w:t xml:space="preserve"> Souza da Silva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A31B1E" w14:textId="4AF1B401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954330D" w14:textId="2FA79451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75BCE" w14:textId="6725C94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1CAB" w14:paraId="02936931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AB8D2A7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99586" w14:textId="4F5D2021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proofErr w:type="spellStart"/>
            <w:r w:rsidRPr="00431CAB">
              <w:rPr>
                <w:rFonts w:ascii="Arial" w:hAnsi="Arial" w:cs="Arial"/>
              </w:rPr>
              <w:t>Kallyfa</w:t>
            </w:r>
            <w:proofErr w:type="spellEnd"/>
            <w:r w:rsidRPr="00431CAB">
              <w:rPr>
                <w:rFonts w:ascii="Arial" w:hAnsi="Arial" w:cs="Arial"/>
              </w:rPr>
              <w:t xml:space="preserve"> Mariano Abdon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6462C93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D28CDBC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95FF7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1CAB" w14:paraId="6861D47B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994CE0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CA86B" w14:textId="42A67E1C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r w:rsidRPr="00431CAB">
              <w:rPr>
                <w:rFonts w:ascii="Arial" w:hAnsi="Arial" w:cs="Arial"/>
              </w:rPr>
              <w:t xml:space="preserve">Lilian Vanessa Silveira Oliveira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02608B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3EA017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08C43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31CAB" w14:paraId="0521C1CF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374864D" w14:textId="77777777" w:rsidR="00431CAB" w:rsidRDefault="00431CAB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48A9E" w14:textId="0840D623" w:rsidR="00431CAB" w:rsidRPr="00431CAB" w:rsidRDefault="00431CAB" w:rsidP="00431CAB">
            <w:pPr>
              <w:spacing w:after="0"/>
              <w:rPr>
                <w:rFonts w:ascii="Arial" w:hAnsi="Arial" w:cs="Arial"/>
              </w:rPr>
            </w:pPr>
            <w:r w:rsidRPr="00431CAB">
              <w:rPr>
                <w:rFonts w:ascii="Arial" w:hAnsi="Arial" w:cs="Arial"/>
              </w:rPr>
              <w:t>Daniel Santos Ferreira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6C0E5C8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3BFE8D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13958" w14:textId="77777777" w:rsidR="00431CAB" w:rsidRDefault="00431CAB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2260" w14:paraId="2B24D563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78A7ED" w14:textId="77777777" w:rsidR="00682260" w:rsidRDefault="00682260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F0A83" w14:textId="3C8C8A6D" w:rsidR="00682260" w:rsidRPr="00431CAB" w:rsidRDefault="00682260" w:rsidP="00431CA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Paula Hariana Silva Dantas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5D30E26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D27105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467C8D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2260" w14:paraId="36F5CC0D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47FDCE4" w14:textId="77777777" w:rsidR="00682260" w:rsidRDefault="00682260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EC53" w14:textId="623F86FA" w:rsidR="00682260" w:rsidRPr="00431CAB" w:rsidRDefault="00682260" w:rsidP="00431CA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Luciana da Silva Loureiro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FBE94B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31C479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B5B2F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2260" w14:paraId="1C9857FC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215336" w14:textId="77777777" w:rsidR="00682260" w:rsidRDefault="00682260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200DA" w14:textId="26A5A998" w:rsidR="00682260" w:rsidRPr="00431CAB" w:rsidRDefault="00B829AD" w:rsidP="00431CA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Gabrielly </w:t>
            </w:r>
            <w:proofErr w:type="spellStart"/>
            <w:r>
              <w:rPr>
                <w:rFonts w:ascii="Arial" w:hAnsi="Arial" w:cs="Arial"/>
              </w:rPr>
              <w:t>Branches</w:t>
            </w:r>
            <w:proofErr w:type="spellEnd"/>
            <w:r>
              <w:rPr>
                <w:rFonts w:ascii="Arial" w:hAnsi="Arial" w:cs="Arial"/>
              </w:rPr>
              <w:t xml:space="preserve"> de Aragão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3679AEB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AED62E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5B6E04" w14:textId="77777777" w:rsidR="00682260" w:rsidRDefault="00682260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6C6D" w14:paraId="607311F4" w14:textId="77777777" w:rsidTr="007323B1">
        <w:trPr>
          <w:trHeight w:val="113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EFC1C0" w14:textId="77777777" w:rsidR="00FC6C6D" w:rsidRDefault="00FC6C6D" w:rsidP="00431CAB">
            <w:pPr>
              <w:numPr>
                <w:ilvl w:val="0"/>
                <w:numId w:val="2"/>
              </w:numPr>
              <w:tabs>
                <w:tab w:val="clear" w:pos="785"/>
                <w:tab w:val="left" w:pos="360"/>
                <w:tab w:val="left" w:pos="400"/>
              </w:tabs>
              <w:snapToGrid w:val="0"/>
              <w:spacing w:line="240" w:lineRule="auto"/>
              <w:ind w:left="605" w:hanging="180"/>
              <w:jc w:val="right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61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8A56F" w14:textId="379C84D0" w:rsidR="00FC6C6D" w:rsidRDefault="00FC6C6D" w:rsidP="00431CAB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Lorrane</w:t>
            </w:r>
            <w:proofErr w:type="spellEnd"/>
            <w:r>
              <w:rPr>
                <w:rFonts w:ascii="Arial" w:hAnsi="Arial" w:cs="Arial"/>
              </w:rPr>
              <w:t xml:space="preserve"> Honorato Firmino </w:t>
            </w:r>
          </w:p>
        </w:tc>
        <w:tc>
          <w:tcPr>
            <w:tcW w:w="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F867D" w14:textId="77777777" w:rsidR="00FC6C6D" w:rsidRDefault="00FC6C6D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774A39" w14:textId="77777777" w:rsidR="00FC6C6D" w:rsidRDefault="00FC6C6D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713E4" w14:textId="77777777" w:rsidR="00FC6C6D" w:rsidRDefault="00FC6C6D" w:rsidP="00431CAB">
            <w:pPr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82D3D71" w14:textId="77777777" w:rsidR="00431CAB" w:rsidRDefault="00431CAB">
      <w:pPr>
        <w:jc w:val="both"/>
        <w:rPr>
          <w:rFonts w:ascii="Arial" w:hAnsi="Arial"/>
          <w:b/>
          <w:i/>
          <w:sz w:val="18"/>
        </w:rPr>
      </w:pPr>
    </w:p>
    <w:p w14:paraId="6C3723D6" w14:textId="1561E8D0" w:rsidR="005415F8" w:rsidRDefault="005C0F2F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i/>
          <w:sz w:val="18"/>
        </w:rPr>
        <w:t>(A.E.) ALUNO ESPECIAL</w:t>
      </w:r>
    </w:p>
    <w:p w14:paraId="1A66BAF0" w14:textId="77777777" w:rsidR="005415F8" w:rsidRDefault="005C0F2F">
      <w:pPr>
        <w:tabs>
          <w:tab w:val="left" w:pos="-720"/>
          <w:tab w:val="left" w:pos="0"/>
        </w:tabs>
        <w:ind w:left="13" w:hanging="13"/>
        <w:jc w:val="both"/>
        <w:rPr>
          <w:rFonts w:ascii="Arial" w:hAnsi="Arial" w:cs="Arial"/>
          <w:color w:val="000000"/>
          <w:spacing w:val="-3"/>
        </w:rPr>
      </w:pPr>
      <w:r>
        <w:rPr>
          <w:rFonts w:ascii="Arial" w:hAnsi="Arial" w:cs="Arial"/>
          <w:b/>
          <w:bCs/>
          <w:color w:val="000000"/>
          <w:spacing w:val="-3"/>
        </w:rPr>
        <w:t xml:space="preserve">Obs.: </w:t>
      </w:r>
      <w:r>
        <w:rPr>
          <w:rFonts w:ascii="Arial" w:hAnsi="Arial" w:cs="Arial"/>
          <w:color w:val="000000"/>
          <w:spacing w:val="-3"/>
        </w:rPr>
        <w:t xml:space="preserve">O prazo máximo para entrega das notas pelo professor na Secretaria do Curso, será de </w:t>
      </w:r>
      <w:r>
        <w:rPr>
          <w:rFonts w:ascii="Arial" w:hAnsi="Arial" w:cs="Arial"/>
          <w:b/>
          <w:bCs/>
          <w:color w:val="000000"/>
          <w:spacing w:val="-3"/>
          <w:u w:val="single"/>
        </w:rPr>
        <w:t>30 (trinta) dias</w:t>
      </w:r>
      <w:r>
        <w:rPr>
          <w:rFonts w:ascii="Arial" w:hAnsi="Arial" w:cs="Arial"/>
          <w:color w:val="000000"/>
          <w:spacing w:val="-3"/>
        </w:rPr>
        <w:t xml:space="preserve"> após o encerramento da disciplina.</w:t>
      </w:r>
    </w:p>
    <w:p w14:paraId="721E4CD8" w14:textId="77777777" w:rsidR="005415F8" w:rsidRDefault="005C0F2F">
      <w:pPr>
        <w:jc w:val="both"/>
        <w:rPr>
          <w:rFonts w:ascii="Arial" w:hAnsi="Arial"/>
          <w:sz w:val="18"/>
        </w:rPr>
      </w:pPr>
      <w:r>
        <w:rPr>
          <w:rFonts w:ascii="Arial" w:hAnsi="Arial"/>
          <w:b/>
          <w:bCs/>
          <w:sz w:val="18"/>
          <w:u w:val="single"/>
        </w:rPr>
        <w:t>CONCEITOS:</w:t>
      </w:r>
      <w:r>
        <w:rPr>
          <w:rFonts w:ascii="Arial" w:hAnsi="Arial"/>
          <w:sz w:val="18"/>
        </w:rPr>
        <w:t xml:space="preserve"> </w:t>
      </w:r>
    </w:p>
    <w:p w14:paraId="0F76FB80" w14:textId="5B00F050" w:rsidR="005415F8" w:rsidRDefault="005C0F2F" w:rsidP="6D973AE8">
      <w:pPr>
        <w:jc w:val="both"/>
        <w:rPr>
          <w:rFonts w:ascii="Arial" w:hAnsi="Arial"/>
          <w:sz w:val="18"/>
          <w:szCs w:val="18"/>
        </w:rPr>
      </w:pPr>
      <w:r w:rsidRPr="6D973AE8">
        <w:rPr>
          <w:rFonts w:ascii="Arial" w:hAnsi="Arial"/>
          <w:b/>
          <w:bCs/>
          <w:sz w:val="18"/>
          <w:szCs w:val="18"/>
          <w:u w:val="single"/>
        </w:rPr>
        <w:t>A</w:t>
      </w:r>
      <w:r w:rsidRPr="6D973AE8">
        <w:rPr>
          <w:rFonts w:ascii="Arial" w:hAnsi="Arial"/>
          <w:sz w:val="18"/>
          <w:szCs w:val="18"/>
        </w:rPr>
        <w:t xml:space="preserve"> </w:t>
      </w:r>
      <w:r w:rsidRPr="6D973AE8">
        <w:rPr>
          <w:rFonts w:ascii="Arial" w:hAnsi="Arial"/>
          <w:i/>
          <w:iCs/>
          <w:sz w:val="18"/>
          <w:szCs w:val="18"/>
        </w:rPr>
        <w:t xml:space="preserve">(9-10) - </w:t>
      </w:r>
      <w:r w:rsidRPr="6D973AE8">
        <w:rPr>
          <w:rFonts w:ascii="Arial" w:hAnsi="Arial"/>
          <w:sz w:val="18"/>
          <w:szCs w:val="18"/>
        </w:rPr>
        <w:t xml:space="preserve">Excelente (com direito a crédito), </w:t>
      </w:r>
      <w:r w:rsidRPr="6D973AE8">
        <w:rPr>
          <w:rFonts w:ascii="Arial" w:hAnsi="Arial"/>
          <w:b/>
          <w:bCs/>
          <w:sz w:val="18"/>
          <w:szCs w:val="18"/>
          <w:u w:val="single"/>
        </w:rPr>
        <w:t>B</w:t>
      </w:r>
      <w:r w:rsidRPr="6D973AE8">
        <w:rPr>
          <w:rFonts w:ascii="Arial" w:hAnsi="Arial"/>
          <w:sz w:val="18"/>
          <w:szCs w:val="18"/>
        </w:rPr>
        <w:t xml:space="preserve"> </w:t>
      </w:r>
      <w:r w:rsidRPr="6D973AE8">
        <w:rPr>
          <w:rFonts w:ascii="Arial" w:hAnsi="Arial"/>
          <w:i/>
          <w:iCs/>
          <w:sz w:val="18"/>
          <w:szCs w:val="18"/>
        </w:rPr>
        <w:t xml:space="preserve">(8-8,9) - </w:t>
      </w:r>
      <w:r w:rsidRPr="6D973AE8">
        <w:rPr>
          <w:rFonts w:ascii="Arial" w:hAnsi="Arial"/>
          <w:sz w:val="18"/>
          <w:szCs w:val="18"/>
        </w:rPr>
        <w:t xml:space="preserve">Bom (com direito a crédito), </w:t>
      </w:r>
      <w:r w:rsidRPr="6D973AE8">
        <w:rPr>
          <w:rFonts w:ascii="Arial" w:hAnsi="Arial"/>
          <w:b/>
          <w:bCs/>
          <w:sz w:val="18"/>
          <w:szCs w:val="18"/>
          <w:u w:val="single"/>
        </w:rPr>
        <w:t>C</w:t>
      </w:r>
      <w:r w:rsidRPr="6D973AE8">
        <w:rPr>
          <w:rFonts w:ascii="Arial" w:hAnsi="Arial"/>
          <w:sz w:val="18"/>
          <w:szCs w:val="18"/>
        </w:rPr>
        <w:t xml:space="preserve"> </w:t>
      </w:r>
      <w:r w:rsidRPr="6D973AE8">
        <w:rPr>
          <w:rFonts w:ascii="Arial" w:hAnsi="Arial"/>
          <w:i/>
          <w:iCs/>
          <w:sz w:val="18"/>
          <w:szCs w:val="18"/>
        </w:rPr>
        <w:t xml:space="preserve">(7-7,9) - </w:t>
      </w:r>
      <w:r w:rsidRPr="6D973AE8">
        <w:rPr>
          <w:rFonts w:ascii="Arial" w:hAnsi="Arial"/>
          <w:sz w:val="18"/>
          <w:szCs w:val="18"/>
        </w:rPr>
        <w:t>Regular (com direito a crédito</w:t>
      </w:r>
      <w:proofErr w:type="gramStart"/>
      <w:r w:rsidR="1B89474F" w:rsidRPr="6D973AE8">
        <w:rPr>
          <w:rFonts w:ascii="Arial" w:hAnsi="Arial"/>
          <w:sz w:val="18"/>
          <w:szCs w:val="18"/>
        </w:rPr>
        <w:t xml:space="preserve">),  </w:t>
      </w:r>
      <w:r w:rsidRPr="6D973AE8">
        <w:rPr>
          <w:rFonts w:ascii="Arial" w:hAnsi="Arial"/>
          <w:sz w:val="18"/>
          <w:szCs w:val="18"/>
        </w:rPr>
        <w:t xml:space="preserve"> </w:t>
      </w:r>
      <w:proofErr w:type="gramEnd"/>
      <w:r w:rsidRPr="6D973AE8">
        <w:rPr>
          <w:rFonts w:ascii="Arial" w:hAnsi="Arial"/>
          <w:sz w:val="18"/>
          <w:szCs w:val="18"/>
        </w:rPr>
        <w:t xml:space="preserve">   </w:t>
      </w:r>
      <w:r w:rsidRPr="6D973AE8">
        <w:rPr>
          <w:rFonts w:ascii="Arial" w:hAnsi="Arial"/>
          <w:b/>
          <w:bCs/>
          <w:sz w:val="18"/>
          <w:szCs w:val="18"/>
          <w:u w:val="single"/>
        </w:rPr>
        <w:t>D</w:t>
      </w:r>
      <w:r w:rsidRPr="6D973AE8">
        <w:rPr>
          <w:rFonts w:ascii="Arial" w:hAnsi="Arial"/>
          <w:sz w:val="18"/>
          <w:szCs w:val="18"/>
        </w:rPr>
        <w:t xml:space="preserve"> </w:t>
      </w:r>
      <w:r w:rsidRPr="6D973AE8">
        <w:rPr>
          <w:rFonts w:ascii="Arial" w:hAnsi="Arial"/>
          <w:i/>
          <w:iCs/>
          <w:sz w:val="18"/>
          <w:szCs w:val="18"/>
        </w:rPr>
        <w:t xml:space="preserve">(&lt; 6,9) - </w:t>
      </w:r>
      <w:r w:rsidRPr="6D973AE8">
        <w:rPr>
          <w:rFonts w:ascii="Arial" w:hAnsi="Arial"/>
          <w:sz w:val="18"/>
          <w:szCs w:val="18"/>
        </w:rPr>
        <w:t xml:space="preserve">reprovado (sem direito a crédito), </w:t>
      </w:r>
      <w:r w:rsidRPr="6D973AE8">
        <w:rPr>
          <w:rFonts w:ascii="Arial" w:hAnsi="Arial"/>
          <w:b/>
          <w:bCs/>
          <w:i/>
          <w:iCs/>
          <w:sz w:val="18"/>
          <w:szCs w:val="18"/>
          <w:u w:val="single"/>
        </w:rPr>
        <w:t>X</w:t>
      </w:r>
      <w:r w:rsidRPr="6D973AE8">
        <w:rPr>
          <w:rFonts w:ascii="Arial" w:hAnsi="Arial"/>
          <w:sz w:val="18"/>
          <w:szCs w:val="18"/>
        </w:rPr>
        <w:t xml:space="preserve"> – Trancamento, </w:t>
      </w:r>
      <w:r w:rsidRPr="6D973AE8">
        <w:rPr>
          <w:rFonts w:ascii="Arial" w:hAnsi="Arial"/>
          <w:b/>
          <w:bCs/>
          <w:sz w:val="18"/>
          <w:szCs w:val="18"/>
          <w:u w:val="single"/>
        </w:rPr>
        <w:t>I</w:t>
      </w:r>
      <w:r w:rsidRPr="6D973AE8">
        <w:rPr>
          <w:rFonts w:ascii="Arial" w:hAnsi="Arial"/>
          <w:sz w:val="18"/>
          <w:szCs w:val="18"/>
        </w:rPr>
        <w:t xml:space="preserve"> - Incompleto                                                                                                            </w:t>
      </w:r>
    </w:p>
    <w:p w14:paraId="629B08E2" w14:textId="77777777" w:rsidR="005415F8" w:rsidRDefault="005415F8">
      <w:pPr>
        <w:jc w:val="right"/>
        <w:rPr>
          <w:rFonts w:ascii="Arial" w:hAnsi="Arial"/>
        </w:rPr>
      </w:pPr>
    </w:p>
    <w:p w14:paraId="70B0A675" w14:textId="7E85B753" w:rsidR="005415F8" w:rsidRDefault="005C0F2F">
      <w:pPr>
        <w:jc w:val="right"/>
        <w:rPr>
          <w:rFonts w:ascii="Arial" w:hAnsi="Arial"/>
        </w:rPr>
      </w:pPr>
      <w:r w:rsidRPr="6D973AE8">
        <w:rPr>
          <w:rFonts w:ascii="Arial" w:hAnsi="Arial"/>
        </w:rPr>
        <w:t xml:space="preserve">   </w:t>
      </w:r>
      <w:r w:rsidR="67E8AB76" w:rsidRPr="6D973AE8">
        <w:rPr>
          <w:rFonts w:ascii="Arial" w:hAnsi="Arial"/>
        </w:rPr>
        <w:t>Manaus (</w:t>
      </w:r>
      <w:r w:rsidRPr="6D973AE8">
        <w:rPr>
          <w:rFonts w:ascii="Arial" w:hAnsi="Arial"/>
        </w:rPr>
        <w:t xml:space="preserve">AM), ___ de ____________ </w:t>
      </w:r>
      <w:proofErr w:type="spellStart"/>
      <w:r w:rsidRPr="6D973AE8">
        <w:rPr>
          <w:rFonts w:ascii="Arial" w:hAnsi="Arial"/>
        </w:rPr>
        <w:t>de</w:t>
      </w:r>
      <w:proofErr w:type="spellEnd"/>
      <w:r w:rsidRPr="6D973AE8">
        <w:rPr>
          <w:rFonts w:ascii="Arial" w:hAnsi="Arial"/>
        </w:rPr>
        <w:t xml:space="preserve"> </w:t>
      </w:r>
      <w:r w:rsidR="00431CAB">
        <w:rPr>
          <w:rFonts w:ascii="Arial" w:hAnsi="Arial"/>
        </w:rPr>
        <w:t>2026.</w:t>
      </w:r>
    </w:p>
    <w:p w14:paraId="43EEC6F9" w14:textId="77777777" w:rsidR="005415F8" w:rsidRDefault="005415F8">
      <w:pPr>
        <w:rPr>
          <w:rFonts w:ascii="Arial" w:hAnsi="Arial"/>
        </w:rPr>
      </w:pPr>
    </w:p>
    <w:p w14:paraId="3A540AA9" w14:textId="77777777" w:rsidR="005415F8" w:rsidRDefault="005415F8">
      <w:pPr>
        <w:jc w:val="right"/>
        <w:rPr>
          <w:rFonts w:ascii="Arial" w:hAnsi="Arial"/>
        </w:rPr>
      </w:pPr>
    </w:p>
    <w:p w14:paraId="4529C4D2" w14:textId="77777777" w:rsidR="005415F8" w:rsidRDefault="005C0F2F">
      <w:pPr>
        <w:jc w:val="right"/>
        <w:rPr>
          <w:rFonts w:ascii="Arial" w:hAnsi="Arial" w:cs="Arial"/>
          <w:color w:val="000000"/>
          <w:spacing w:val="-3"/>
        </w:rPr>
        <w:sectPr w:rsidR="005415F8" w:rsidSect="008B6DF9">
          <w:headerReference w:type="default" r:id="rId9"/>
          <w:footnotePr>
            <w:pos w:val="beneathText"/>
          </w:footnotePr>
          <w:pgSz w:w="11905" w:h="16837"/>
          <w:pgMar w:top="2029" w:right="706" w:bottom="608" w:left="851" w:header="227" w:footer="720" w:gutter="0"/>
          <w:cols w:space="720"/>
          <w:docGrid w:linePitch="360"/>
        </w:sectPr>
      </w:pPr>
      <w:r>
        <w:rPr>
          <w:rFonts w:ascii="Arial" w:hAnsi="Arial"/>
        </w:rPr>
        <w:t xml:space="preserve">______________________________________________                                                                                       Assinatura do professor responsável </w:t>
      </w:r>
    </w:p>
    <w:p w14:paraId="6E707471" w14:textId="77777777" w:rsidR="005415F8" w:rsidRDefault="005415F8">
      <w:pPr>
        <w:spacing w:after="0" w:line="240" w:lineRule="auto"/>
        <w:jc w:val="center"/>
        <w:rPr>
          <w:rFonts w:ascii="Arial" w:hAnsi="Arial" w:cs="Arial"/>
          <w:iCs/>
        </w:rPr>
      </w:pPr>
    </w:p>
    <w:p w14:paraId="6B30102E" w14:textId="03EAD1B7" w:rsidR="005415F8" w:rsidRDefault="785D2D70" w:rsidP="6D973AE8">
      <w:pPr>
        <w:spacing w:after="0" w:line="240" w:lineRule="auto"/>
        <w:jc w:val="center"/>
        <w:rPr>
          <w:rFonts w:ascii="Arial" w:hAnsi="Arial"/>
          <w:b/>
          <w:bCs/>
        </w:rPr>
      </w:pPr>
      <w:r w:rsidRPr="6D973AE8">
        <w:rPr>
          <w:rFonts w:ascii="Arial" w:hAnsi="Arial" w:cs="Arial"/>
        </w:rPr>
        <w:t xml:space="preserve">Disciplina: Introdução a Modelos de Inteligência Artificial e Aprendizado de Máquina na </w:t>
      </w:r>
      <w:r w:rsidR="45E9E40A" w:rsidRPr="6D973AE8">
        <w:rPr>
          <w:rFonts w:ascii="Arial" w:hAnsi="Arial" w:cs="Arial"/>
        </w:rPr>
        <w:t>Área</w:t>
      </w:r>
      <w:r w:rsidRPr="6D973AE8">
        <w:rPr>
          <w:rFonts w:ascii="Arial" w:hAnsi="Arial" w:cs="Arial"/>
        </w:rPr>
        <w:t xml:space="preserve"> Ambiental.</w:t>
      </w:r>
    </w:p>
    <w:p w14:paraId="2DE99BBD" w14:textId="421B01E5" w:rsidR="005415F8" w:rsidRDefault="785D2D70" w:rsidP="6D973AE8">
      <w:pPr>
        <w:spacing w:after="0" w:line="240" w:lineRule="auto"/>
        <w:ind w:left="1985" w:hanging="1985"/>
        <w:jc w:val="center"/>
        <w:rPr>
          <w:rFonts w:ascii="Arial" w:hAnsi="Arial" w:cs="Arial"/>
          <w:b/>
          <w:bCs/>
        </w:rPr>
      </w:pPr>
      <w:r w:rsidRPr="6D973AE8">
        <w:rPr>
          <w:rFonts w:ascii="Arial" w:hAnsi="Arial" w:cs="Arial"/>
        </w:rPr>
        <w:t>Código: TOP ESP</w:t>
      </w:r>
    </w:p>
    <w:p w14:paraId="76087235" w14:textId="648B8B04" w:rsidR="005415F8" w:rsidRDefault="004B75DE" w:rsidP="6D973AE8">
      <w:pPr>
        <w:spacing w:after="0" w:line="240" w:lineRule="auto"/>
        <w:ind w:left="2410" w:hanging="2410"/>
        <w:jc w:val="center"/>
        <w:rPr>
          <w:rFonts w:ascii="Arial" w:hAnsi="Arial"/>
          <w:b/>
          <w:bCs/>
        </w:rPr>
      </w:pPr>
      <w:r>
        <w:rPr>
          <w:rFonts w:ascii="Arial" w:hAnsi="Arial"/>
        </w:rPr>
        <w:t xml:space="preserve">Professor responsável: </w:t>
      </w:r>
      <w:r w:rsidR="785D2D70" w:rsidRPr="6D973AE8">
        <w:rPr>
          <w:rFonts w:ascii="Arial" w:hAnsi="Arial"/>
        </w:rPr>
        <w:t>Dr. Thales West</w:t>
      </w:r>
    </w:p>
    <w:p w14:paraId="3D123F35" w14:textId="61504041" w:rsidR="005415F8" w:rsidRDefault="00431CAB" w:rsidP="6D973AE8">
      <w:pPr>
        <w:spacing w:after="0" w:line="240" w:lineRule="auto"/>
        <w:ind w:left="2410" w:hanging="241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Período: 13/04 a 17/04/2026</w:t>
      </w:r>
      <w:r w:rsidR="00EA2160" w:rsidRPr="6D973AE8">
        <w:rPr>
          <w:rFonts w:ascii="Arial" w:hAnsi="Arial" w:cs="Arial"/>
        </w:rPr>
        <w:t xml:space="preserve"> </w:t>
      </w:r>
      <w:r w:rsidR="765E0E56" w:rsidRPr="6D973AE8">
        <w:rPr>
          <w:rFonts w:ascii="Arial" w:hAnsi="Arial" w:cs="Arial"/>
        </w:rPr>
        <w:t>Créditos: 02    Carga Horária: 30h</w:t>
      </w:r>
    </w:p>
    <w:p w14:paraId="000FBA16" w14:textId="2BB9431E" w:rsidR="005415F8" w:rsidRDefault="005C0F2F">
      <w:pPr>
        <w:spacing w:after="0"/>
        <w:jc w:val="center"/>
        <w:rPr>
          <w:rFonts w:ascii="Comic Sans MS" w:hAnsi="Comic Sans MS"/>
          <w:b/>
          <w:szCs w:val="15"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 w:rsidR="00431CAB">
        <w:rPr>
          <w:rFonts w:ascii="Arial" w:hAnsi="Arial" w:cs="Arial"/>
          <w:b/>
          <w:iCs/>
        </w:rPr>
        <w:t>Presencial</w:t>
      </w:r>
    </w:p>
    <w:p w14:paraId="76628BB2" w14:textId="77777777" w:rsidR="005415F8" w:rsidRDefault="005415F8">
      <w:pPr>
        <w:spacing w:after="0"/>
        <w:jc w:val="center"/>
        <w:rPr>
          <w:rFonts w:ascii="Comic Sans MS" w:hAnsi="Comic Sans MS"/>
          <w:b/>
          <w:szCs w:val="15"/>
        </w:rPr>
      </w:pPr>
    </w:p>
    <w:p w14:paraId="3D96243A" w14:textId="77777777" w:rsidR="005415F8" w:rsidRDefault="005C0F2F">
      <w:pPr>
        <w:spacing w:after="0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BOLETIM DE FREQUÊNCIA</w:t>
      </w:r>
    </w:p>
    <w:p w14:paraId="43F89039" w14:textId="77777777" w:rsidR="005415F8" w:rsidRDefault="005415F8">
      <w:pPr>
        <w:spacing w:after="0"/>
        <w:jc w:val="center"/>
        <w:rPr>
          <w:rFonts w:ascii="Arial" w:hAnsi="Arial" w:cs="Arial"/>
          <w:b/>
          <w:u w:val="single"/>
        </w:rPr>
      </w:pPr>
    </w:p>
    <w:tbl>
      <w:tblPr>
        <w:tblStyle w:val="Tabelacomgrade"/>
        <w:tblW w:w="7792" w:type="dxa"/>
        <w:jc w:val="center"/>
        <w:tblLayout w:type="fixed"/>
        <w:tblLook w:val="04A0" w:firstRow="1" w:lastRow="0" w:firstColumn="1" w:lastColumn="0" w:noHBand="0" w:noVBand="1"/>
      </w:tblPr>
      <w:tblGrid>
        <w:gridCol w:w="538"/>
        <w:gridCol w:w="4149"/>
        <w:gridCol w:w="553"/>
        <w:gridCol w:w="709"/>
        <w:gridCol w:w="567"/>
        <w:gridCol w:w="567"/>
        <w:gridCol w:w="709"/>
      </w:tblGrid>
      <w:tr w:rsidR="00537AB0" w14:paraId="3CB8E599" w14:textId="77777777" w:rsidTr="004C7DC7">
        <w:trPr>
          <w:trHeight w:val="300"/>
          <w:jc w:val="center"/>
        </w:trPr>
        <w:tc>
          <w:tcPr>
            <w:tcW w:w="538" w:type="dxa"/>
            <w:vMerge w:val="restart"/>
            <w:shd w:val="clear" w:color="auto" w:fill="D8D8D8"/>
          </w:tcPr>
          <w:p w14:paraId="31C1BBAA" w14:textId="77777777" w:rsidR="00537AB0" w:rsidRDefault="00537AB0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N°</w:t>
            </w:r>
          </w:p>
        </w:tc>
        <w:tc>
          <w:tcPr>
            <w:tcW w:w="4149" w:type="dxa"/>
            <w:vMerge w:val="restart"/>
            <w:shd w:val="clear" w:color="auto" w:fill="D8D8D8"/>
            <w:vAlign w:val="center"/>
          </w:tcPr>
          <w:p w14:paraId="7049443E" w14:textId="77777777" w:rsidR="00537AB0" w:rsidRDefault="00537AB0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NOME</w:t>
            </w:r>
          </w:p>
        </w:tc>
        <w:tc>
          <w:tcPr>
            <w:tcW w:w="3105" w:type="dxa"/>
            <w:gridSpan w:val="5"/>
            <w:shd w:val="clear" w:color="auto" w:fill="D8D8D8"/>
          </w:tcPr>
          <w:p w14:paraId="45CBF669" w14:textId="1E65AAE8" w:rsidR="00537AB0" w:rsidRDefault="00537AB0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FREQUÊNCIA - DIA / MÊS</w:t>
            </w:r>
          </w:p>
        </w:tc>
      </w:tr>
      <w:tr w:rsidR="004C7DC7" w14:paraId="233CC381" w14:textId="77777777" w:rsidTr="004C7DC7">
        <w:trPr>
          <w:trHeight w:val="330"/>
          <w:jc w:val="center"/>
        </w:trPr>
        <w:tc>
          <w:tcPr>
            <w:tcW w:w="538" w:type="dxa"/>
            <w:vMerge/>
          </w:tcPr>
          <w:p w14:paraId="1C4CF50D" w14:textId="77777777" w:rsidR="004C7DC7" w:rsidRDefault="004C7DC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149" w:type="dxa"/>
            <w:vMerge/>
          </w:tcPr>
          <w:p w14:paraId="4F61BEBA" w14:textId="77777777" w:rsidR="004C7DC7" w:rsidRDefault="004C7DC7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53" w:type="dxa"/>
            <w:shd w:val="clear" w:color="auto" w:fill="D8D8D8"/>
          </w:tcPr>
          <w:p w14:paraId="5730EB43" w14:textId="04358379" w:rsidR="004C7DC7" w:rsidRDefault="004C7DC7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709" w:type="dxa"/>
            <w:shd w:val="clear" w:color="auto" w:fill="D8D8D8"/>
          </w:tcPr>
          <w:p w14:paraId="425C5C96" w14:textId="053CAFEB" w:rsidR="004C7DC7" w:rsidRDefault="004C7DC7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D8D8D8"/>
          </w:tcPr>
          <w:p w14:paraId="6C58B756" w14:textId="016E72F4" w:rsidR="004C7DC7" w:rsidRDefault="004C7DC7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567" w:type="dxa"/>
            <w:shd w:val="clear" w:color="auto" w:fill="D8D8D8"/>
          </w:tcPr>
          <w:p w14:paraId="227E5E12" w14:textId="7FBFF031" w:rsidR="004C7DC7" w:rsidRDefault="004C7DC7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  <w:tc>
          <w:tcPr>
            <w:tcW w:w="709" w:type="dxa"/>
            <w:shd w:val="clear" w:color="auto" w:fill="D8D8D8"/>
          </w:tcPr>
          <w:p w14:paraId="64EBADE1" w14:textId="77777777" w:rsidR="004C7DC7" w:rsidRDefault="004C7DC7">
            <w:pPr>
              <w:spacing w:after="0"/>
              <w:jc w:val="center"/>
              <w:rPr>
                <w:rFonts w:asciiTheme="minorHAnsi" w:hAnsi="Arial" w:cs="Arial"/>
                <w:b/>
                <w:sz w:val="15"/>
                <w:szCs w:val="15"/>
              </w:rPr>
            </w:pPr>
          </w:p>
        </w:tc>
      </w:tr>
      <w:tr w:rsidR="004C7DC7" w14:paraId="64A32417" w14:textId="77777777" w:rsidTr="004C7DC7">
        <w:trPr>
          <w:trHeight w:val="300"/>
          <w:jc w:val="center"/>
        </w:trPr>
        <w:tc>
          <w:tcPr>
            <w:tcW w:w="538" w:type="dxa"/>
          </w:tcPr>
          <w:p w14:paraId="6D24E734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</w:t>
            </w:r>
          </w:p>
        </w:tc>
        <w:tc>
          <w:tcPr>
            <w:tcW w:w="4149" w:type="dxa"/>
          </w:tcPr>
          <w:p w14:paraId="78F2CF54" w14:textId="1DFA0EAB" w:rsidR="004C7DC7" w:rsidRDefault="004C7DC7" w:rsidP="00431CAB">
            <w:pPr>
              <w:spacing w:after="0"/>
            </w:pPr>
            <w:r w:rsidRPr="00431CAB">
              <w:rPr>
                <w:rFonts w:ascii="Arial" w:hAnsi="Arial" w:cs="Arial"/>
              </w:rPr>
              <w:t>Emanuelle Teixeira Batista</w:t>
            </w:r>
          </w:p>
        </w:tc>
        <w:tc>
          <w:tcPr>
            <w:tcW w:w="553" w:type="dxa"/>
          </w:tcPr>
          <w:p w14:paraId="7940BF8D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49665576" w14:textId="5FA287CD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75E9655B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15E25DEE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83A2F55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4C7DC7" w14:paraId="2C4DD719" w14:textId="77777777" w:rsidTr="004C7DC7">
        <w:trPr>
          <w:trHeight w:val="300"/>
          <w:jc w:val="center"/>
        </w:trPr>
        <w:tc>
          <w:tcPr>
            <w:tcW w:w="538" w:type="dxa"/>
          </w:tcPr>
          <w:p w14:paraId="61AC7360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2</w:t>
            </w:r>
          </w:p>
        </w:tc>
        <w:tc>
          <w:tcPr>
            <w:tcW w:w="4149" w:type="dxa"/>
          </w:tcPr>
          <w:p w14:paraId="76FE2304" w14:textId="1D117450" w:rsidR="004C7DC7" w:rsidRDefault="004C7DC7" w:rsidP="00431CAB">
            <w:pPr>
              <w:spacing w:after="0"/>
            </w:pPr>
            <w:r w:rsidRPr="00431CAB">
              <w:rPr>
                <w:rFonts w:ascii="Arial" w:hAnsi="Arial" w:cs="Arial"/>
              </w:rPr>
              <w:t>Ingrid Lana Lima de Morais</w:t>
            </w:r>
          </w:p>
        </w:tc>
        <w:tc>
          <w:tcPr>
            <w:tcW w:w="553" w:type="dxa"/>
          </w:tcPr>
          <w:p w14:paraId="32C6CE88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5738607C" w14:textId="7B84DAB2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28DA53FC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5AD4A357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A8B34AC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4C7DC7" w14:paraId="6F437511" w14:textId="77777777" w:rsidTr="004C7DC7">
        <w:trPr>
          <w:trHeight w:val="300"/>
          <w:jc w:val="center"/>
        </w:trPr>
        <w:tc>
          <w:tcPr>
            <w:tcW w:w="538" w:type="dxa"/>
          </w:tcPr>
          <w:p w14:paraId="4141950D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3</w:t>
            </w:r>
          </w:p>
        </w:tc>
        <w:tc>
          <w:tcPr>
            <w:tcW w:w="4149" w:type="dxa"/>
          </w:tcPr>
          <w:p w14:paraId="1317FE98" w14:textId="41A7F1C3" w:rsidR="004C7DC7" w:rsidRDefault="004C7DC7" w:rsidP="00431CAB">
            <w:pPr>
              <w:spacing w:after="0"/>
            </w:pPr>
            <w:r w:rsidRPr="00431CAB">
              <w:rPr>
                <w:rFonts w:ascii="Arial" w:hAnsi="Arial" w:cs="Arial"/>
              </w:rPr>
              <w:t>Sidney Nogueira Belém</w:t>
            </w:r>
          </w:p>
        </w:tc>
        <w:tc>
          <w:tcPr>
            <w:tcW w:w="553" w:type="dxa"/>
          </w:tcPr>
          <w:p w14:paraId="11707DB4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7DB90BAB" w14:textId="6A71239F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3F018A58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3925291C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61A6FA86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4C7DC7" w14:paraId="5EC75B88" w14:textId="77777777" w:rsidTr="004C7DC7">
        <w:trPr>
          <w:trHeight w:val="300"/>
          <w:jc w:val="center"/>
        </w:trPr>
        <w:tc>
          <w:tcPr>
            <w:tcW w:w="538" w:type="dxa"/>
          </w:tcPr>
          <w:p w14:paraId="09EEFDDF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4</w:t>
            </w:r>
          </w:p>
        </w:tc>
        <w:tc>
          <w:tcPr>
            <w:tcW w:w="4149" w:type="dxa"/>
          </w:tcPr>
          <w:p w14:paraId="7A41B344" w14:textId="62F2915E" w:rsidR="004C7DC7" w:rsidRDefault="004C7DC7" w:rsidP="00431CAB">
            <w:pPr>
              <w:spacing w:after="0"/>
            </w:pPr>
            <w:proofErr w:type="spellStart"/>
            <w:r w:rsidRPr="00431CAB">
              <w:rPr>
                <w:rFonts w:ascii="Arial" w:hAnsi="Arial" w:cs="Arial"/>
              </w:rPr>
              <w:t>Sirlan</w:t>
            </w:r>
            <w:proofErr w:type="spellEnd"/>
            <w:r w:rsidRPr="00431CAB">
              <w:rPr>
                <w:rFonts w:ascii="Arial" w:hAnsi="Arial" w:cs="Arial"/>
              </w:rPr>
              <w:t xml:space="preserve"> Souza da Silva</w:t>
            </w:r>
          </w:p>
        </w:tc>
        <w:tc>
          <w:tcPr>
            <w:tcW w:w="553" w:type="dxa"/>
          </w:tcPr>
          <w:p w14:paraId="124A3B0B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328A6C86" w14:textId="6FC27688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03721C83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4BBC7A2C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18A7C6C0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4C7DC7" w14:paraId="0202D9FA" w14:textId="77777777" w:rsidTr="004C7DC7">
        <w:trPr>
          <w:trHeight w:val="300"/>
          <w:jc w:val="center"/>
        </w:trPr>
        <w:tc>
          <w:tcPr>
            <w:tcW w:w="538" w:type="dxa"/>
          </w:tcPr>
          <w:p w14:paraId="13AD0838" w14:textId="1ED1D70E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5</w:t>
            </w:r>
          </w:p>
        </w:tc>
        <w:tc>
          <w:tcPr>
            <w:tcW w:w="4149" w:type="dxa"/>
          </w:tcPr>
          <w:p w14:paraId="23A597A8" w14:textId="0EBFA096" w:rsidR="004C7DC7" w:rsidRDefault="004C7DC7" w:rsidP="00431CAB">
            <w:pPr>
              <w:spacing w:after="0"/>
            </w:pPr>
            <w:proofErr w:type="spellStart"/>
            <w:r w:rsidRPr="00431CAB">
              <w:rPr>
                <w:rFonts w:ascii="Arial" w:hAnsi="Arial" w:cs="Arial"/>
              </w:rPr>
              <w:t>Kallyfa</w:t>
            </w:r>
            <w:proofErr w:type="spellEnd"/>
            <w:r w:rsidRPr="00431CAB">
              <w:rPr>
                <w:rFonts w:ascii="Arial" w:hAnsi="Arial" w:cs="Arial"/>
              </w:rPr>
              <w:t xml:space="preserve"> Mariano Abdon</w:t>
            </w:r>
          </w:p>
        </w:tc>
        <w:tc>
          <w:tcPr>
            <w:tcW w:w="553" w:type="dxa"/>
          </w:tcPr>
          <w:p w14:paraId="5DA6BD74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64EDBE63" w14:textId="2115D55B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0FADDA72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1BA21245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33A3A627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4C7DC7" w14:paraId="589CE7F7" w14:textId="77777777" w:rsidTr="004C7DC7">
        <w:trPr>
          <w:trHeight w:val="300"/>
          <w:jc w:val="center"/>
        </w:trPr>
        <w:tc>
          <w:tcPr>
            <w:tcW w:w="538" w:type="dxa"/>
          </w:tcPr>
          <w:p w14:paraId="6C953B76" w14:textId="2A2D46A4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6</w:t>
            </w:r>
          </w:p>
        </w:tc>
        <w:tc>
          <w:tcPr>
            <w:tcW w:w="4149" w:type="dxa"/>
          </w:tcPr>
          <w:p w14:paraId="1C0864FE" w14:textId="6880615F" w:rsidR="004C7DC7" w:rsidRDefault="004C7DC7" w:rsidP="00431CAB">
            <w:pPr>
              <w:spacing w:after="0"/>
            </w:pPr>
            <w:r w:rsidRPr="00431CAB">
              <w:rPr>
                <w:rFonts w:ascii="Arial" w:hAnsi="Arial" w:cs="Arial"/>
              </w:rPr>
              <w:t xml:space="preserve">Lilian Vanessa Silveira Oliveira </w:t>
            </w:r>
          </w:p>
        </w:tc>
        <w:tc>
          <w:tcPr>
            <w:tcW w:w="553" w:type="dxa"/>
          </w:tcPr>
          <w:p w14:paraId="428ABAB2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07463564" w14:textId="2049994C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2B7B04E3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29773DDA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5E8C8F50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4C7DC7" w14:paraId="304A19D6" w14:textId="77777777" w:rsidTr="004C7DC7">
        <w:trPr>
          <w:trHeight w:val="300"/>
          <w:jc w:val="center"/>
        </w:trPr>
        <w:tc>
          <w:tcPr>
            <w:tcW w:w="538" w:type="dxa"/>
          </w:tcPr>
          <w:p w14:paraId="330A0121" w14:textId="46A81160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7</w:t>
            </w:r>
          </w:p>
        </w:tc>
        <w:tc>
          <w:tcPr>
            <w:tcW w:w="4149" w:type="dxa"/>
          </w:tcPr>
          <w:p w14:paraId="59639880" w14:textId="20247346" w:rsidR="004C7DC7" w:rsidRDefault="004C7DC7" w:rsidP="00431CAB">
            <w:pPr>
              <w:spacing w:after="0"/>
            </w:pPr>
            <w:r w:rsidRPr="00431CAB">
              <w:rPr>
                <w:rFonts w:ascii="Arial" w:hAnsi="Arial" w:cs="Arial"/>
              </w:rPr>
              <w:t>Daniel Santos Ferreira</w:t>
            </w:r>
          </w:p>
        </w:tc>
        <w:tc>
          <w:tcPr>
            <w:tcW w:w="553" w:type="dxa"/>
          </w:tcPr>
          <w:p w14:paraId="690BB39C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462B70D9" w14:textId="5A96DF91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0B9510FF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70B9CA25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28CE089" w14:textId="77777777" w:rsidR="004C7DC7" w:rsidRDefault="004C7DC7" w:rsidP="00431CAB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E33039" w14:paraId="080C9D47" w14:textId="77777777" w:rsidTr="004C7DC7">
        <w:trPr>
          <w:trHeight w:val="300"/>
          <w:jc w:val="center"/>
        </w:trPr>
        <w:tc>
          <w:tcPr>
            <w:tcW w:w="538" w:type="dxa"/>
          </w:tcPr>
          <w:p w14:paraId="3443DAB0" w14:textId="14AA1849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8  </w:t>
            </w:r>
          </w:p>
        </w:tc>
        <w:tc>
          <w:tcPr>
            <w:tcW w:w="4149" w:type="dxa"/>
          </w:tcPr>
          <w:p w14:paraId="2A297106" w14:textId="283E7685" w:rsidR="00E33039" w:rsidRPr="00431CAB" w:rsidRDefault="00E33039" w:rsidP="00E3303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Paula Hariana Silva Dantas </w:t>
            </w:r>
          </w:p>
        </w:tc>
        <w:tc>
          <w:tcPr>
            <w:tcW w:w="553" w:type="dxa"/>
          </w:tcPr>
          <w:p w14:paraId="12E1B9EA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78A60B77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1512BCAF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0ADD4125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6518EB6D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E33039" w14:paraId="6B77B9DB" w14:textId="77777777" w:rsidTr="004C7DC7">
        <w:trPr>
          <w:trHeight w:val="300"/>
          <w:jc w:val="center"/>
        </w:trPr>
        <w:tc>
          <w:tcPr>
            <w:tcW w:w="538" w:type="dxa"/>
          </w:tcPr>
          <w:p w14:paraId="5B74DF82" w14:textId="5C72623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9</w:t>
            </w:r>
          </w:p>
        </w:tc>
        <w:tc>
          <w:tcPr>
            <w:tcW w:w="4149" w:type="dxa"/>
          </w:tcPr>
          <w:p w14:paraId="2DAF5BE3" w14:textId="7F559585" w:rsidR="00E33039" w:rsidRPr="00431CAB" w:rsidRDefault="00E33039" w:rsidP="00E3303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Luciana da Silva Loureiro </w:t>
            </w:r>
          </w:p>
        </w:tc>
        <w:tc>
          <w:tcPr>
            <w:tcW w:w="553" w:type="dxa"/>
          </w:tcPr>
          <w:p w14:paraId="3B64EF41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A3B57A6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419E3646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6D94F365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064A4CFA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E33039" w14:paraId="17239778" w14:textId="77777777" w:rsidTr="004C7DC7">
        <w:trPr>
          <w:trHeight w:val="300"/>
          <w:jc w:val="center"/>
        </w:trPr>
        <w:tc>
          <w:tcPr>
            <w:tcW w:w="538" w:type="dxa"/>
          </w:tcPr>
          <w:p w14:paraId="1AED5895" w14:textId="389F6004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10</w:t>
            </w:r>
          </w:p>
        </w:tc>
        <w:tc>
          <w:tcPr>
            <w:tcW w:w="4149" w:type="dxa"/>
          </w:tcPr>
          <w:p w14:paraId="1E6C138A" w14:textId="1155FAEB" w:rsidR="00E33039" w:rsidRPr="00431CAB" w:rsidRDefault="00E33039" w:rsidP="00E33039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Gabrielly </w:t>
            </w:r>
            <w:proofErr w:type="spellStart"/>
            <w:r>
              <w:rPr>
                <w:rFonts w:ascii="Arial" w:hAnsi="Arial" w:cs="Arial"/>
              </w:rPr>
              <w:t>Branches</w:t>
            </w:r>
            <w:proofErr w:type="spellEnd"/>
            <w:r>
              <w:rPr>
                <w:rFonts w:ascii="Arial" w:hAnsi="Arial" w:cs="Arial"/>
              </w:rPr>
              <w:t xml:space="preserve"> de Aragão </w:t>
            </w:r>
          </w:p>
        </w:tc>
        <w:tc>
          <w:tcPr>
            <w:tcW w:w="553" w:type="dxa"/>
          </w:tcPr>
          <w:p w14:paraId="33364C95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4524B37D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2C06A791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16572166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7A8F09E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  <w:tr w:rsidR="00E33039" w14:paraId="2869BC25" w14:textId="77777777" w:rsidTr="004C7DC7">
        <w:trPr>
          <w:trHeight w:val="300"/>
          <w:jc w:val="center"/>
        </w:trPr>
        <w:tc>
          <w:tcPr>
            <w:tcW w:w="538" w:type="dxa"/>
          </w:tcPr>
          <w:p w14:paraId="7147D3BA" w14:textId="2A3AD682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11</w:t>
            </w:r>
          </w:p>
        </w:tc>
        <w:tc>
          <w:tcPr>
            <w:tcW w:w="4149" w:type="dxa"/>
          </w:tcPr>
          <w:p w14:paraId="6B92692C" w14:textId="2A87B68E" w:rsidR="00E33039" w:rsidRPr="00431CAB" w:rsidRDefault="00E33039" w:rsidP="00E33039">
            <w:pPr>
              <w:spacing w:after="0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Lorrane</w:t>
            </w:r>
            <w:proofErr w:type="spellEnd"/>
            <w:r>
              <w:rPr>
                <w:rFonts w:ascii="Arial" w:hAnsi="Arial" w:cs="Arial"/>
              </w:rPr>
              <w:t xml:space="preserve"> Honorato Firmino </w:t>
            </w:r>
          </w:p>
        </w:tc>
        <w:tc>
          <w:tcPr>
            <w:tcW w:w="553" w:type="dxa"/>
          </w:tcPr>
          <w:p w14:paraId="6AD9BEAF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3E752999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2FC9AD52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67" w:type="dxa"/>
          </w:tcPr>
          <w:p w14:paraId="670AFB5A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709" w:type="dxa"/>
          </w:tcPr>
          <w:p w14:paraId="2B59A05C" w14:textId="77777777" w:rsidR="00E33039" w:rsidRDefault="00E33039" w:rsidP="00E33039">
            <w:pPr>
              <w:spacing w:after="0"/>
              <w:jc w:val="center"/>
              <w:rPr>
                <w:rFonts w:ascii="Arial" w:hAnsi="Arial" w:cs="Arial"/>
                <w:b/>
              </w:rPr>
            </w:pPr>
          </w:p>
        </w:tc>
      </w:tr>
    </w:tbl>
    <w:p w14:paraId="42710AC3" w14:textId="77777777" w:rsidR="005415F8" w:rsidRDefault="005415F8">
      <w:pPr>
        <w:jc w:val="center"/>
        <w:rPr>
          <w:rFonts w:ascii="Arial" w:hAnsi="Arial"/>
        </w:rPr>
      </w:pPr>
    </w:p>
    <w:p w14:paraId="429CFC22" w14:textId="77777777" w:rsidR="00562E5C" w:rsidRDefault="00562E5C">
      <w:pPr>
        <w:jc w:val="center"/>
        <w:rPr>
          <w:rFonts w:ascii="Arial" w:hAnsi="Arial"/>
        </w:rPr>
      </w:pPr>
    </w:p>
    <w:p w14:paraId="05B6A480" w14:textId="12B5C67A" w:rsidR="005415F8" w:rsidRDefault="005415F8" w:rsidP="00431CAB">
      <w:pPr>
        <w:rPr>
          <w:rFonts w:ascii="Arial" w:hAnsi="Arial"/>
        </w:rPr>
      </w:pPr>
    </w:p>
    <w:p w14:paraId="4AD17BD2" w14:textId="6E125BCA" w:rsidR="005415F8" w:rsidRDefault="005C0F2F">
      <w:pPr>
        <w:jc w:val="right"/>
        <w:rPr>
          <w:rFonts w:ascii="Arial" w:hAnsi="Arial"/>
        </w:rPr>
      </w:pPr>
      <w:r w:rsidRPr="6D973AE8">
        <w:rPr>
          <w:rFonts w:ascii="Arial" w:hAnsi="Arial"/>
        </w:rPr>
        <w:t xml:space="preserve">                    </w:t>
      </w:r>
      <w:r w:rsidR="645C815F" w:rsidRPr="6D973AE8">
        <w:rPr>
          <w:rFonts w:ascii="Arial" w:hAnsi="Arial"/>
        </w:rPr>
        <w:t>Manaus (</w:t>
      </w:r>
      <w:r w:rsidRPr="6D973AE8">
        <w:rPr>
          <w:rFonts w:ascii="Arial" w:hAnsi="Arial"/>
        </w:rPr>
        <w:t xml:space="preserve">AM), ___ de ____________ </w:t>
      </w:r>
      <w:proofErr w:type="spellStart"/>
      <w:r w:rsidRPr="6D973AE8">
        <w:rPr>
          <w:rFonts w:ascii="Arial" w:hAnsi="Arial"/>
        </w:rPr>
        <w:t>de</w:t>
      </w:r>
      <w:proofErr w:type="spellEnd"/>
      <w:r w:rsidRPr="6D973AE8">
        <w:rPr>
          <w:rFonts w:ascii="Arial" w:hAnsi="Arial"/>
        </w:rPr>
        <w:t xml:space="preserve"> </w:t>
      </w:r>
      <w:r w:rsidR="00431CAB">
        <w:rPr>
          <w:rFonts w:ascii="Arial" w:hAnsi="Arial"/>
        </w:rPr>
        <w:t>2026.</w:t>
      </w:r>
    </w:p>
    <w:p w14:paraId="6187FF67" w14:textId="748241E3" w:rsidR="005415F8" w:rsidRDefault="005415F8">
      <w:pPr>
        <w:jc w:val="right"/>
        <w:rPr>
          <w:rFonts w:ascii="Arial" w:hAnsi="Arial"/>
        </w:rPr>
      </w:pPr>
    </w:p>
    <w:p w14:paraId="395E03A3" w14:textId="7BDF06AF" w:rsidR="005415F8" w:rsidRDefault="005415F8">
      <w:pPr>
        <w:jc w:val="right"/>
        <w:rPr>
          <w:rFonts w:ascii="Arial" w:hAnsi="Arial"/>
        </w:rPr>
      </w:pPr>
    </w:p>
    <w:p w14:paraId="66BE494C" w14:textId="77777777" w:rsidR="005415F8" w:rsidRDefault="005C0F2F">
      <w:pPr>
        <w:spacing w:after="0"/>
        <w:jc w:val="right"/>
        <w:rPr>
          <w:rFonts w:ascii="Arial" w:hAnsi="Arial"/>
        </w:rPr>
      </w:pPr>
      <w:r>
        <w:rPr>
          <w:rFonts w:ascii="Arial" w:hAnsi="Arial"/>
        </w:rPr>
        <w:t xml:space="preserve">______________________________________________ </w:t>
      </w:r>
    </w:p>
    <w:p w14:paraId="267762D6" w14:textId="69509A0E" w:rsidR="00EE2355" w:rsidRDefault="005C0F2F">
      <w:pPr>
        <w:spacing w:after="0"/>
        <w:jc w:val="right"/>
        <w:rPr>
          <w:rFonts w:ascii="Arial" w:hAnsi="Arial"/>
          <w:b/>
          <w:i/>
        </w:rPr>
      </w:pPr>
      <w:r>
        <w:rPr>
          <w:rFonts w:ascii="Arial" w:hAnsi="Arial"/>
        </w:rPr>
        <w:t>Assinatura do professor responsável</w:t>
      </w:r>
      <w:r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</w:p>
    <w:p w14:paraId="16B221BD" w14:textId="5A43FFD0" w:rsidR="00EE2355" w:rsidRDefault="00EE2355">
      <w:pPr>
        <w:spacing w:after="0"/>
        <w:jc w:val="right"/>
        <w:rPr>
          <w:rFonts w:ascii="Arial" w:hAnsi="Arial"/>
          <w:b/>
          <w:i/>
        </w:rPr>
      </w:pPr>
    </w:p>
    <w:p w14:paraId="2570CCA0" w14:textId="72532786" w:rsidR="00562E5C" w:rsidRDefault="00562E5C">
      <w:pPr>
        <w:spacing w:after="0"/>
        <w:jc w:val="right"/>
        <w:rPr>
          <w:rFonts w:ascii="Arial" w:hAnsi="Arial"/>
          <w:b/>
          <w:i/>
        </w:rPr>
      </w:pPr>
    </w:p>
    <w:p w14:paraId="4BFFEBB5" w14:textId="5432F5EF" w:rsidR="00562E5C" w:rsidRDefault="00431CAB">
      <w:pPr>
        <w:spacing w:after="0"/>
        <w:jc w:val="right"/>
        <w:rPr>
          <w:rFonts w:ascii="Arial" w:hAnsi="Arial"/>
          <w:b/>
          <w:i/>
        </w:rPr>
      </w:pPr>
      <w:r>
        <w:rPr>
          <w:noProof/>
          <w:lang w:eastAsia="pt-BR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8C71F45" wp14:editId="44DAFE5D">
                <wp:simplePos x="0" y="0"/>
                <wp:positionH relativeFrom="column">
                  <wp:posOffset>147131</wp:posOffset>
                </wp:positionH>
                <wp:positionV relativeFrom="paragraph">
                  <wp:posOffset>151361</wp:posOffset>
                </wp:positionV>
                <wp:extent cx="5723255" cy="1247140"/>
                <wp:effectExtent l="0" t="0" r="0" b="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23255" cy="12471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A0409F2" w14:textId="77777777" w:rsidR="005415F8" w:rsidRDefault="005C0F2F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CONVENÇÕES: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AUSENTE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(F)</w:t>
                            </w:r>
                          </w:p>
                          <w:p w14:paraId="07FE8A78" w14:textId="77777777" w:rsidR="005415F8" w:rsidRDefault="005C0F2F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              PRESENTE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(X)</w:t>
                            </w:r>
                          </w:p>
                          <w:p w14:paraId="4B12D351" w14:textId="77777777" w:rsidR="005415F8" w:rsidRDefault="005C0F2F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 xml:space="preserve">FREQUÊNCIA: 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100 A 75%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(APROVADO)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Abaixo de 74% </w:t>
                            </w:r>
                            <w: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  <w:t>(REPROVADO)</w:t>
                            </w:r>
                          </w:p>
                          <w:p w14:paraId="2C41AD55" w14:textId="77777777" w:rsidR="005415F8" w:rsidRDefault="005415F8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</w:p>
                          <w:p w14:paraId="6EA366B9" w14:textId="77777777" w:rsidR="005415F8" w:rsidRDefault="005C0F2F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OBS.: Participantes com 100% de frequência recebem menção SS, demais levam MS.</w:t>
                            </w: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ab/>
                            </w:r>
                          </w:p>
                          <w:p w14:paraId="0DA8C70A" w14:textId="77777777" w:rsidR="005415F8" w:rsidRDefault="005415F8">
                            <w:pPr>
                              <w:spacing w:after="0"/>
                              <w:jc w:val="both"/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1EE8799D" w14:textId="77777777" w:rsidR="005415F8" w:rsidRDefault="005C0F2F">
                            <w:pPr>
                              <w:rPr>
                                <w:rFonts w:ascii="Arial" w:hAnsi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A equivalência numérica das menções são: SS - 9,0 a 10,0 (Conceito: </w:t>
                            </w:r>
                            <w:proofErr w:type="gramStart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>A)   </w:t>
                            </w:r>
                            <w:proofErr w:type="gramEnd"/>
                            <w:r>
                              <w:rPr>
                                <w:rFonts w:ascii="Arial" w:hAnsi="Arial"/>
                                <w:b/>
                                <w:i/>
                                <w:sz w:val="16"/>
                                <w:szCs w:val="16"/>
                              </w:rPr>
                              <w:t xml:space="preserve">  MS - 7,0 a 8,9 (Conceito: B).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8C71F45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7" type="#_x0000_t202" style="position:absolute;left:0;text-align:left;margin-left:11.6pt;margin-top:11.9pt;width:450.65pt;height:98.2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" fillcolor="white [3201]" stroked="f" strokeweight=".5pt">
                <v:textbox>
                  <w:txbxContent>
                    <w:p w14:paraId="7A0409F2" w14:textId="77777777" w:rsidR="005415F8" w:rsidRDefault="005C0F2F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CONVENÇÕES: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AUSENTE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(F)</w:t>
                      </w:r>
                    </w:p>
                    <w:p w14:paraId="07FE8A78" w14:textId="77777777" w:rsidR="005415F8" w:rsidRDefault="005C0F2F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              PRESENTE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(X)</w:t>
                      </w:r>
                    </w:p>
                    <w:p w14:paraId="4B12D351" w14:textId="77777777" w:rsidR="005415F8" w:rsidRDefault="005C0F2F">
                      <w:pPr>
                        <w:spacing w:after="0"/>
                        <w:jc w:val="both"/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 xml:space="preserve">FREQUÊNCIA: 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100 A 75%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(APROVADO)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Abaixo de 74% </w:t>
                      </w:r>
                      <w:r>
                        <w:rPr>
                          <w:rFonts w:ascii="Arial" w:hAnsi="Arial"/>
                          <w:sz w:val="16"/>
                          <w:szCs w:val="16"/>
                        </w:rPr>
                        <w:t>(REPROVADO)</w:t>
                      </w:r>
                    </w:p>
                    <w:p w14:paraId="2C41AD55" w14:textId="77777777" w:rsidR="005415F8" w:rsidRDefault="005415F8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</w:p>
                    <w:p w14:paraId="6EA366B9" w14:textId="77777777" w:rsidR="005415F8" w:rsidRDefault="005C0F2F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OBS.: Participantes com 100% de frequência recebem menção SS, demais levam MS.</w:t>
                      </w: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ab/>
                      </w:r>
                    </w:p>
                    <w:p w14:paraId="0DA8C70A" w14:textId="77777777" w:rsidR="005415F8" w:rsidRDefault="005415F8">
                      <w:pPr>
                        <w:spacing w:after="0"/>
                        <w:jc w:val="both"/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</w:pPr>
                    </w:p>
                    <w:p w14:paraId="1EE8799D" w14:textId="77777777" w:rsidR="005415F8" w:rsidRDefault="005C0F2F">
                      <w:pPr>
                        <w:rPr>
                          <w:rFonts w:ascii="Arial" w:hAnsi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A equivalência numérica das menções são: SS - 9,0 a 10,0 (Conceito: </w:t>
                      </w:r>
                      <w:proofErr w:type="gramStart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>A)   </w:t>
                      </w:r>
                      <w:proofErr w:type="gramEnd"/>
                      <w:r>
                        <w:rPr>
                          <w:rFonts w:ascii="Arial" w:hAnsi="Arial"/>
                          <w:b/>
                          <w:i/>
                          <w:sz w:val="16"/>
                          <w:szCs w:val="16"/>
                        </w:rPr>
                        <w:t xml:space="preserve">  MS - 7,0 a 8,9 (Conceito: B).</w:t>
                      </w:r>
                    </w:p>
                  </w:txbxContent>
                </v:textbox>
              </v:shape>
            </w:pict>
          </mc:Fallback>
        </mc:AlternateContent>
      </w:r>
    </w:p>
    <w:p w14:paraId="5ADF3BF0" w14:textId="77777777" w:rsidR="00562E5C" w:rsidRDefault="00562E5C">
      <w:pPr>
        <w:spacing w:after="0"/>
        <w:jc w:val="right"/>
        <w:rPr>
          <w:rFonts w:ascii="Arial" w:hAnsi="Arial"/>
          <w:b/>
          <w:i/>
        </w:rPr>
      </w:pPr>
    </w:p>
    <w:p w14:paraId="6B02776A" w14:textId="77777777" w:rsidR="00562E5C" w:rsidRDefault="00562E5C">
      <w:pPr>
        <w:spacing w:after="0"/>
        <w:jc w:val="right"/>
        <w:rPr>
          <w:rFonts w:ascii="Arial" w:hAnsi="Arial"/>
          <w:b/>
          <w:i/>
        </w:rPr>
      </w:pPr>
    </w:p>
    <w:p w14:paraId="2D0ED495" w14:textId="68DBD94F" w:rsidR="005415F8" w:rsidRDefault="00EE2355" w:rsidP="00EE2355">
      <w:pPr>
        <w:spacing w:after="0"/>
        <w:jc w:val="right"/>
        <w:rPr>
          <w:rFonts w:ascii="Arial" w:hAnsi="Arial"/>
          <w:b/>
          <w:i/>
        </w:rPr>
        <w:sectPr w:rsidR="005415F8" w:rsidSect="008B6DF9">
          <w:headerReference w:type="default" r:id="rId10"/>
          <w:footnotePr>
            <w:pos w:val="beneathText"/>
          </w:footnotePr>
          <w:pgSz w:w="11905" w:h="16837"/>
          <w:pgMar w:top="889" w:right="284" w:bottom="889" w:left="709" w:header="567" w:footer="720" w:gutter="0"/>
          <w:pgBorders>
            <w:top w:val="single" w:sz="4" w:space="1" w:color="000000"/>
            <w:left w:val="single" w:sz="4" w:space="1" w:color="000000"/>
            <w:bottom w:val="single" w:sz="4" w:space="1" w:color="000000"/>
            <w:right w:val="single" w:sz="4" w:space="1" w:color="000000"/>
          </w:pgBorders>
          <w:cols w:space="720"/>
          <w:docGrid w:linePitch="360"/>
        </w:sectPr>
      </w:pPr>
      <w:r>
        <w:rPr>
          <w:rFonts w:ascii="Arial" w:hAnsi="Arial"/>
          <w:b/>
          <w:i/>
        </w:rPr>
        <w:t xml:space="preserve">                                                                                                                                                              </w:t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</w:r>
      <w:r>
        <w:rPr>
          <w:rFonts w:ascii="Arial" w:hAnsi="Arial"/>
          <w:b/>
          <w:i/>
        </w:rPr>
        <w:tab/>
        <w:t xml:space="preserve">                                                                                                                       </w:t>
      </w:r>
      <w:r>
        <w:rPr>
          <w:rFonts w:ascii="Arial" w:hAnsi="Arial"/>
        </w:rPr>
        <w:t xml:space="preserve">                                                                 </w:t>
      </w:r>
      <w:r>
        <w:rPr>
          <w:rFonts w:ascii="Arial" w:hAnsi="Arial"/>
          <w:b/>
          <w:i/>
        </w:rPr>
        <w:t xml:space="preserve"> </w:t>
      </w:r>
    </w:p>
    <w:p w14:paraId="2CFE2827" w14:textId="5044952E" w:rsidR="005415F8" w:rsidRDefault="785D2D70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b/>
          <w:bCs/>
        </w:rPr>
      </w:pPr>
      <w:r w:rsidRPr="6D973AE8">
        <w:rPr>
          <w:rFonts w:ascii="Arial" w:hAnsi="Arial" w:cs="Arial"/>
        </w:rPr>
        <w:lastRenderedPageBreak/>
        <w:t xml:space="preserve">Disciplina: Introdução a Modelos de Inteligência Artificial e Aprendizado de Máquina na </w:t>
      </w:r>
      <w:r w:rsidR="1E2F7985" w:rsidRPr="6D973AE8">
        <w:rPr>
          <w:rFonts w:ascii="Arial" w:hAnsi="Arial" w:cs="Arial"/>
        </w:rPr>
        <w:t>Área</w:t>
      </w:r>
      <w:r w:rsidRPr="6D973AE8">
        <w:rPr>
          <w:rFonts w:ascii="Arial" w:hAnsi="Arial" w:cs="Arial"/>
        </w:rPr>
        <w:t xml:space="preserve"> Ambiental.</w:t>
      </w:r>
    </w:p>
    <w:p w14:paraId="2D5739B5" w14:textId="275A13E5" w:rsidR="005415F8" w:rsidRDefault="785D2D70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bCs/>
        </w:rPr>
      </w:pPr>
      <w:r w:rsidRPr="6D973AE8">
        <w:rPr>
          <w:rFonts w:ascii="Arial" w:hAnsi="Arial" w:cs="Arial"/>
        </w:rPr>
        <w:t>Código: TOP ESP</w:t>
      </w:r>
    </w:p>
    <w:p w14:paraId="064DB0EB" w14:textId="308DA8AE" w:rsidR="005415F8" w:rsidRDefault="004B75DE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b/>
          <w:bCs/>
        </w:rPr>
      </w:pPr>
      <w:r>
        <w:rPr>
          <w:rFonts w:ascii="Arial" w:hAnsi="Arial"/>
        </w:rPr>
        <w:t xml:space="preserve">Professor responsável: </w:t>
      </w:r>
      <w:r w:rsidR="785D2D70" w:rsidRPr="6D973AE8">
        <w:rPr>
          <w:rFonts w:ascii="Arial" w:hAnsi="Arial"/>
        </w:rPr>
        <w:t>Dr. Thales West</w:t>
      </w:r>
    </w:p>
    <w:p w14:paraId="6D88EAE1" w14:textId="1BB21E74" w:rsidR="005415F8" w:rsidRDefault="00431CAB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Período: 13/04 a 17/04/2026</w:t>
      </w:r>
      <w:r w:rsidR="003A379D" w:rsidRPr="6D973AE8">
        <w:rPr>
          <w:rFonts w:ascii="Arial" w:hAnsi="Arial" w:cs="Arial"/>
        </w:rPr>
        <w:t xml:space="preserve"> </w:t>
      </w:r>
      <w:r w:rsidR="765E0E56" w:rsidRPr="6D973AE8">
        <w:rPr>
          <w:rFonts w:ascii="Arial" w:hAnsi="Arial" w:cs="Arial"/>
        </w:rPr>
        <w:t>Créditos: 02    Carga Horária: 30h</w:t>
      </w:r>
    </w:p>
    <w:p w14:paraId="38A7ACD4" w14:textId="19D7A9D4" w:rsidR="005415F8" w:rsidRDefault="005C0F2F">
      <w:pPr>
        <w:pStyle w:val="PargrafodaLista"/>
        <w:numPr>
          <w:ilvl w:val="0"/>
          <w:numId w:val="3"/>
        </w:numPr>
        <w:spacing w:after="0"/>
        <w:ind w:leftChars="-200" w:left="-400" w:rightChars="-198" w:right="-396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 w:rsidR="00431CAB">
        <w:rPr>
          <w:rFonts w:ascii="Arial" w:hAnsi="Arial" w:cs="Arial"/>
          <w:b/>
          <w:iCs/>
        </w:rPr>
        <w:t>Presencial</w:t>
      </w:r>
    </w:p>
    <w:p w14:paraId="139E1ADC" w14:textId="77777777" w:rsidR="005415F8" w:rsidRDefault="005415F8">
      <w:pPr>
        <w:pStyle w:val="Ttulo1"/>
        <w:numPr>
          <w:ilvl w:val="0"/>
          <w:numId w:val="3"/>
        </w:numPr>
        <w:ind w:leftChars="-200" w:left="-400" w:rightChars="-198" w:right="-396"/>
        <w:rPr>
          <w:rFonts w:ascii="Arial" w:hAnsi="Arial"/>
          <w:color w:val="auto"/>
          <w:sz w:val="20"/>
          <w:u w:val="single"/>
        </w:rPr>
      </w:pPr>
    </w:p>
    <w:p w14:paraId="3379153B" w14:textId="77777777" w:rsidR="005415F8" w:rsidRDefault="005C0F2F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TEÓRICAS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5415F8" w14:paraId="03DC97A3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473051D3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3BFD9E1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216587E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7E4DA5BF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5415F8" w14:paraId="248C1D6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40B1F672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648500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F32E38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7E4E7FD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9594032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E4FA87E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0FFC19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EB29333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13C5E11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EBA05A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600075E9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CB84AE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51D6E6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25216F5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ECBB8D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1767F81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A062A1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29889C7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78E7C70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67E532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87F6488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A40671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3BF7AE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3D9D2F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8342FB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748AC59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A08C08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CCFC27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964B9A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4FCE4F4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51646EE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72AC0A0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D0A7CA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65CC3B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56816CE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8C3346D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3BEFBD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0D00A1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0820344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93DBB8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E3C3BE7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7D2E02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FEE7D8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B528ED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43E49639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050B89C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3C70ED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691239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90F881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C647F79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3363E791" w14:textId="77777777" w:rsidR="005415F8" w:rsidRDefault="005C0F2F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1AB77DD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067B05EC" w14:textId="77777777" w:rsidR="005415F8" w:rsidRDefault="005415F8">
      <w:pPr>
        <w:rPr>
          <w:rFonts w:ascii="Arial" w:hAnsi="Arial"/>
        </w:rPr>
      </w:pPr>
    </w:p>
    <w:p w14:paraId="389EF4B8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451F0358" w14:textId="42E5E4EE" w:rsidR="005415F8" w:rsidRDefault="44041F18">
      <w:pPr>
        <w:ind w:leftChars="-200" w:left="-400" w:rightChars="-198" w:right="-396"/>
        <w:jc w:val="center"/>
        <w:rPr>
          <w:rFonts w:ascii="Arial" w:hAnsi="Arial"/>
        </w:rPr>
      </w:pPr>
      <w:r w:rsidRPr="6D973AE8">
        <w:rPr>
          <w:rFonts w:ascii="Arial" w:hAnsi="Arial"/>
        </w:rPr>
        <w:t xml:space="preserve">Manaus (AM), ___ de ____________ </w:t>
      </w:r>
      <w:proofErr w:type="spellStart"/>
      <w:r w:rsidRPr="6D973AE8">
        <w:rPr>
          <w:rFonts w:ascii="Arial" w:hAnsi="Arial"/>
        </w:rPr>
        <w:t>de</w:t>
      </w:r>
      <w:proofErr w:type="spellEnd"/>
      <w:r w:rsidRPr="6D973AE8">
        <w:rPr>
          <w:rFonts w:ascii="Arial" w:hAnsi="Arial"/>
        </w:rPr>
        <w:t xml:space="preserve"> </w:t>
      </w:r>
      <w:r w:rsidR="00431CAB">
        <w:rPr>
          <w:rFonts w:ascii="Arial" w:hAnsi="Arial"/>
        </w:rPr>
        <w:t>2026.</w:t>
      </w:r>
    </w:p>
    <w:p w14:paraId="51D03244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3B2538BD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1DFE82EE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47F196E3" w14:textId="77777777" w:rsidR="005415F8" w:rsidRDefault="005C0F2F">
      <w:pPr>
        <w:ind w:leftChars="-200" w:left="-400" w:rightChars="-198" w:right="-396"/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1A3665AC" w14:textId="77777777" w:rsidR="005415F8" w:rsidRDefault="005415F8">
      <w:pPr>
        <w:ind w:leftChars="-200" w:left="-400" w:rightChars="-198" w:right="-396"/>
        <w:jc w:val="center"/>
        <w:rPr>
          <w:rFonts w:ascii="Arial" w:hAnsi="Arial"/>
        </w:rPr>
      </w:pPr>
    </w:p>
    <w:p w14:paraId="33E73DD8" w14:textId="77777777" w:rsidR="005415F8" w:rsidRDefault="005415F8">
      <w:pPr>
        <w:jc w:val="center"/>
        <w:rPr>
          <w:rFonts w:ascii="Arial" w:hAnsi="Arial"/>
        </w:rPr>
      </w:pPr>
    </w:p>
    <w:p w14:paraId="493C5073" w14:textId="498F5E09" w:rsidR="005415F8" w:rsidRDefault="785D2D70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b/>
          <w:bCs/>
        </w:rPr>
      </w:pPr>
      <w:r w:rsidRPr="6D973AE8">
        <w:rPr>
          <w:rFonts w:ascii="Arial" w:hAnsi="Arial" w:cs="Arial"/>
        </w:rPr>
        <w:lastRenderedPageBreak/>
        <w:t xml:space="preserve">Disciplina: Introdução a Modelos de Inteligência Artificial e Aprendizado de Máquina na </w:t>
      </w:r>
      <w:r w:rsidR="37F62F7C" w:rsidRPr="6D973AE8">
        <w:rPr>
          <w:rFonts w:ascii="Arial" w:hAnsi="Arial" w:cs="Arial"/>
        </w:rPr>
        <w:t>Área</w:t>
      </w:r>
      <w:r w:rsidRPr="6D973AE8">
        <w:rPr>
          <w:rFonts w:ascii="Arial" w:hAnsi="Arial" w:cs="Arial"/>
        </w:rPr>
        <w:t xml:space="preserve"> Ambiental.</w:t>
      </w:r>
    </w:p>
    <w:p w14:paraId="29E72279" w14:textId="75037312" w:rsidR="005415F8" w:rsidRDefault="785D2D70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bCs/>
        </w:rPr>
      </w:pPr>
      <w:r w:rsidRPr="6D973AE8">
        <w:rPr>
          <w:rFonts w:ascii="Arial" w:hAnsi="Arial" w:cs="Arial"/>
        </w:rPr>
        <w:t>Código: TOP ESP</w:t>
      </w:r>
    </w:p>
    <w:p w14:paraId="23223581" w14:textId="4B2BEAB2" w:rsidR="005415F8" w:rsidRDefault="004B75DE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b/>
          <w:bCs/>
        </w:rPr>
      </w:pPr>
      <w:r>
        <w:rPr>
          <w:rFonts w:ascii="Arial" w:hAnsi="Arial"/>
        </w:rPr>
        <w:t xml:space="preserve">Professor responsável: </w:t>
      </w:r>
      <w:r w:rsidR="785D2D70" w:rsidRPr="6D973AE8">
        <w:rPr>
          <w:rFonts w:ascii="Arial" w:hAnsi="Arial"/>
        </w:rPr>
        <w:t>Dr. Thales West</w:t>
      </w:r>
    </w:p>
    <w:p w14:paraId="726B5C85" w14:textId="0F65F499" w:rsidR="005415F8" w:rsidRDefault="00431CAB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Período: 13/04 a 17/04/2026</w:t>
      </w:r>
      <w:r w:rsidR="003A379D" w:rsidRPr="6D973AE8">
        <w:rPr>
          <w:rFonts w:ascii="Arial" w:hAnsi="Arial" w:cs="Arial"/>
        </w:rPr>
        <w:t xml:space="preserve"> </w:t>
      </w:r>
      <w:r w:rsidR="765E0E56" w:rsidRPr="6D973AE8">
        <w:rPr>
          <w:rFonts w:ascii="Arial" w:hAnsi="Arial" w:cs="Arial"/>
        </w:rPr>
        <w:t>Créditos: 02    Carga Horária: 30h</w:t>
      </w:r>
    </w:p>
    <w:p w14:paraId="1BC93F2C" w14:textId="2F35652B" w:rsidR="005415F8" w:rsidRDefault="005C0F2F">
      <w:pPr>
        <w:pStyle w:val="PargrafodaLista"/>
        <w:numPr>
          <w:ilvl w:val="0"/>
          <w:numId w:val="4"/>
        </w:numPr>
        <w:spacing w:after="0"/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 w:rsidR="00431CAB">
        <w:rPr>
          <w:rFonts w:ascii="Arial" w:hAnsi="Arial" w:cs="Arial"/>
          <w:b/>
          <w:iCs/>
        </w:rPr>
        <w:t>Presencial</w:t>
      </w:r>
    </w:p>
    <w:p w14:paraId="12894158" w14:textId="77777777" w:rsidR="005415F8" w:rsidRDefault="005415F8">
      <w:pPr>
        <w:pStyle w:val="Ttulo1"/>
        <w:numPr>
          <w:ilvl w:val="0"/>
          <w:numId w:val="4"/>
        </w:numPr>
        <w:rPr>
          <w:rFonts w:ascii="Arial" w:hAnsi="Arial"/>
          <w:color w:val="auto"/>
          <w:sz w:val="20"/>
          <w:u w:val="single"/>
        </w:rPr>
      </w:pPr>
    </w:p>
    <w:p w14:paraId="369C95F3" w14:textId="77777777" w:rsidR="005415F8" w:rsidRDefault="005C0F2F">
      <w:pPr>
        <w:jc w:val="center"/>
        <w:rPr>
          <w:rFonts w:ascii="Clarendon" w:hAnsi="Clarendon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303161F8" w14:textId="77777777" w:rsidR="005415F8" w:rsidRDefault="005C0F2F">
      <w:pPr>
        <w:jc w:val="center"/>
        <w:rPr>
          <w:rFonts w:ascii="claredon" w:hAnsi="claredon" w:cs="claredon"/>
          <w:sz w:val="18"/>
          <w:szCs w:val="18"/>
        </w:rPr>
      </w:pPr>
      <w:r>
        <w:rPr>
          <w:rFonts w:ascii="Arial" w:hAnsi="Arial" w:cs="Arial"/>
          <w:b/>
          <w:u w:val="single"/>
        </w:rPr>
        <w:t>(LABORATÓRIO, CAMPO, EXERCÍCIO)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5415F8" w14:paraId="273C099A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71884700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418B806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13587CBF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44B67890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5415F8" w14:paraId="5C5450E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454911E4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F40337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7D033BB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015B88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2221BE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9AFB908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55A419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2934E5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68305B0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1D6C04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11963CE6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BAB095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B91200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0986577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5E29267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69C5A23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573AB67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027734E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323609F7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7B80B9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BB59CFD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154761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10443F6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542335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30758F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AA14CCF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90CA0C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481BF2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008E02A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52AEEED7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2BEDC9D7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C64F992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8C7464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7FE015B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4EDC81DF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C0D9FA0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1B177B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04AA95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B4EF36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3ED5773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C6F1E8D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DF3FF8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49FE00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24612BA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3AB1810D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1E4B8459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2211E7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B9B077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57AFFB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F2644CD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46B09A93" w14:textId="77777777" w:rsidR="005415F8" w:rsidRDefault="005C0F2F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0026E4D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2A2A62DD" w14:textId="77777777" w:rsidR="005415F8" w:rsidRDefault="005415F8"/>
    <w:p w14:paraId="371F79D9" w14:textId="77777777" w:rsidR="005415F8" w:rsidRDefault="005415F8">
      <w:pPr>
        <w:rPr>
          <w:rFonts w:ascii="Arial" w:hAnsi="Arial"/>
        </w:rPr>
      </w:pPr>
    </w:p>
    <w:p w14:paraId="4D925133" w14:textId="0D325BFB" w:rsidR="005415F8" w:rsidRDefault="631BAA8C">
      <w:pPr>
        <w:ind w:leftChars="-200" w:left="-400" w:rightChars="-198" w:right="-396"/>
        <w:jc w:val="center"/>
        <w:rPr>
          <w:rFonts w:ascii="Arial" w:hAnsi="Arial"/>
        </w:rPr>
      </w:pPr>
      <w:r w:rsidRPr="6D973AE8">
        <w:rPr>
          <w:rFonts w:ascii="Arial" w:hAnsi="Arial"/>
        </w:rPr>
        <w:t xml:space="preserve">Manaus (AM), ___ de ____________ </w:t>
      </w:r>
      <w:proofErr w:type="spellStart"/>
      <w:r w:rsidRPr="6D973AE8">
        <w:rPr>
          <w:rFonts w:ascii="Arial" w:hAnsi="Arial"/>
        </w:rPr>
        <w:t>de</w:t>
      </w:r>
      <w:proofErr w:type="spellEnd"/>
      <w:r w:rsidRPr="6D973AE8">
        <w:rPr>
          <w:rFonts w:ascii="Arial" w:hAnsi="Arial"/>
        </w:rPr>
        <w:t xml:space="preserve"> </w:t>
      </w:r>
      <w:r w:rsidR="00431CAB">
        <w:rPr>
          <w:rFonts w:ascii="Arial" w:hAnsi="Arial"/>
        </w:rPr>
        <w:t>2026.</w:t>
      </w:r>
    </w:p>
    <w:p w14:paraId="0141E36E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57BE9487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4554E745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65391A68" w14:textId="77777777" w:rsidR="005415F8" w:rsidRDefault="005C0F2F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AB6E78A" w14:textId="77777777" w:rsidR="005415F8" w:rsidRDefault="005415F8">
      <w:pPr>
        <w:jc w:val="center"/>
        <w:rPr>
          <w:b/>
          <w:sz w:val="16"/>
        </w:rPr>
      </w:pPr>
    </w:p>
    <w:p w14:paraId="35DD7838" w14:textId="0296D1BA" w:rsidR="005415F8" w:rsidRDefault="785D2D70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b/>
          <w:bCs/>
        </w:rPr>
      </w:pPr>
      <w:r w:rsidRPr="6D973AE8">
        <w:rPr>
          <w:rFonts w:ascii="Arial" w:hAnsi="Arial" w:cs="Arial"/>
        </w:rPr>
        <w:lastRenderedPageBreak/>
        <w:t xml:space="preserve">Disciplina: Introdução a Modelos de Inteligência Artificial e Aprendizado de Máquina na </w:t>
      </w:r>
      <w:r w:rsidR="61474CF5" w:rsidRPr="6D973AE8">
        <w:rPr>
          <w:rFonts w:ascii="Arial" w:hAnsi="Arial" w:cs="Arial"/>
        </w:rPr>
        <w:t>Área</w:t>
      </w:r>
      <w:r w:rsidRPr="6D973AE8">
        <w:rPr>
          <w:rFonts w:ascii="Arial" w:hAnsi="Arial" w:cs="Arial"/>
        </w:rPr>
        <w:t xml:space="preserve"> Ambiental.</w:t>
      </w:r>
    </w:p>
    <w:p w14:paraId="0C59C314" w14:textId="4D0491FA" w:rsidR="005415F8" w:rsidRDefault="785D2D70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bCs/>
        </w:rPr>
      </w:pPr>
      <w:r w:rsidRPr="6D973AE8">
        <w:rPr>
          <w:rFonts w:ascii="Arial" w:hAnsi="Arial" w:cs="Arial"/>
        </w:rPr>
        <w:t>Código: TOP ESP</w:t>
      </w:r>
    </w:p>
    <w:p w14:paraId="6A9D9BB9" w14:textId="5FDE548A" w:rsidR="005415F8" w:rsidRDefault="004B75DE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/>
          <w:b/>
          <w:bCs/>
        </w:rPr>
      </w:pPr>
      <w:r>
        <w:rPr>
          <w:rFonts w:ascii="Arial" w:hAnsi="Arial"/>
        </w:rPr>
        <w:t xml:space="preserve">Professor responsável: </w:t>
      </w:r>
      <w:r w:rsidR="785D2D70" w:rsidRPr="6D973AE8">
        <w:rPr>
          <w:rFonts w:ascii="Arial" w:hAnsi="Arial"/>
        </w:rPr>
        <w:t>Dr. Thales West</w:t>
      </w:r>
    </w:p>
    <w:p w14:paraId="3B6BF0A8" w14:textId="28174DA2" w:rsidR="005415F8" w:rsidRDefault="00431CAB" w:rsidP="6D973AE8">
      <w:pPr>
        <w:spacing w:after="0" w:line="240" w:lineRule="auto"/>
        <w:ind w:leftChars="-200" w:left="-400" w:rightChars="-198" w:right="-396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Período: 13/04 a 17/04/2026</w:t>
      </w:r>
      <w:r w:rsidR="023376D2" w:rsidRPr="6D973AE8">
        <w:rPr>
          <w:rFonts w:ascii="Arial" w:hAnsi="Arial" w:cs="Arial"/>
        </w:rPr>
        <w:t xml:space="preserve"> Créditos</w:t>
      </w:r>
      <w:r w:rsidR="765E0E56" w:rsidRPr="6D973AE8">
        <w:rPr>
          <w:rFonts w:ascii="Arial" w:hAnsi="Arial" w:cs="Arial"/>
        </w:rPr>
        <w:t>: 02    Carga Horária: 30h</w:t>
      </w:r>
    </w:p>
    <w:p w14:paraId="36FC3ED0" w14:textId="23C06F10" w:rsidR="005415F8" w:rsidRDefault="005C0F2F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  <w:r>
        <w:rPr>
          <w:rFonts w:ascii="Arial" w:hAnsi="Arial" w:cs="Arial"/>
          <w:iCs/>
        </w:rPr>
        <w:t>Status:</w:t>
      </w:r>
      <w:r>
        <w:rPr>
          <w:rFonts w:ascii="Arial" w:hAnsi="Arial" w:cs="Arial"/>
          <w:b/>
          <w:iCs/>
        </w:rPr>
        <w:t xml:space="preserve"> </w:t>
      </w:r>
      <w:r w:rsidR="00431CAB">
        <w:rPr>
          <w:rFonts w:ascii="Arial" w:hAnsi="Arial" w:cs="Arial"/>
          <w:b/>
          <w:iCs/>
        </w:rPr>
        <w:t>Presencial</w:t>
      </w:r>
    </w:p>
    <w:p w14:paraId="06028CFB" w14:textId="77777777" w:rsidR="005415F8" w:rsidRDefault="005415F8">
      <w:pPr>
        <w:pStyle w:val="PargrafodaLista"/>
        <w:numPr>
          <w:ilvl w:val="0"/>
          <w:numId w:val="5"/>
        </w:numPr>
        <w:jc w:val="center"/>
        <w:rPr>
          <w:rFonts w:ascii="Comic Sans MS" w:hAnsi="Comic Sans MS"/>
          <w:b/>
        </w:rPr>
      </w:pPr>
    </w:p>
    <w:p w14:paraId="2AE71D60" w14:textId="77777777" w:rsidR="005415F8" w:rsidRDefault="005C0F2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AULAS PRÁTICAS</w:t>
      </w:r>
    </w:p>
    <w:p w14:paraId="7F5EBB72" w14:textId="77777777" w:rsidR="005415F8" w:rsidRDefault="005C0F2F">
      <w:pPr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>(SEMINÁRIO, ESTUDO DIRIGIDO, TEXTOS)</w:t>
      </w:r>
    </w:p>
    <w:tbl>
      <w:tblPr>
        <w:tblW w:w="10590" w:type="dxa"/>
        <w:tblInd w:w="-5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32"/>
        <w:gridCol w:w="5803"/>
        <w:gridCol w:w="1556"/>
        <w:gridCol w:w="2099"/>
      </w:tblGrid>
      <w:tr w:rsidR="005415F8" w14:paraId="6D864F55" w14:textId="77777777">
        <w:trPr>
          <w:trHeight w:val="507"/>
        </w:trPr>
        <w:tc>
          <w:tcPr>
            <w:tcW w:w="1132" w:type="dxa"/>
            <w:tcBorders>
              <w:top w:val="double" w:sz="0" w:space="0" w:color="000000"/>
              <w:left w:val="double" w:sz="0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704A00DE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DATA</w:t>
            </w:r>
          </w:p>
        </w:tc>
        <w:tc>
          <w:tcPr>
            <w:tcW w:w="5803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6210399C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ASSUNTO</w:t>
            </w:r>
          </w:p>
        </w:tc>
        <w:tc>
          <w:tcPr>
            <w:tcW w:w="1556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</w:tcBorders>
            <w:shd w:val="clear" w:color="auto" w:fill="E5E5E5"/>
            <w:vAlign w:val="center"/>
          </w:tcPr>
          <w:p w14:paraId="237F0458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HORÁRIO</w:t>
            </w:r>
          </w:p>
        </w:tc>
        <w:tc>
          <w:tcPr>
            <w:tcW w:w="2099" w:type="dxa"/>
            <w:tcBorders>
              <w:top w:val="double" w:sz="0" w:space="0" w:color="000000"/>
              <w:left w:val="single" w:sz="4" w:space="0" w:color="000000"/>
              <w:bottom w:val="single" w:sz="4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AD6624F" w14:textId="77777777" w:rsidR="005415F8" w:rsidRDefault="005C0F2F">
            <w:pPr>
              <w:snapToGrid w:val="0"/>
              <w:spacing w:before="240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Nº DE HORAS</w:t>
            </w:r>
          </w:p>
        </w:tc>
      </w:tr>
      <w:tr w:rsidR="005415F8" w14:paraId="3561A92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000000"/>
              <w:left w:val="double" w:sz="2" w:space="0" w:color="000000"/>
              <w:bottom w:val="single" w:sz="4" w:space="0" w:color="auto"/>
            </w:tcBorders>
            <w:vAlign w:val="center"/>
          </w:tcPr>
          <w:p w14:paraId="549E5987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59DD6E6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EE04D0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1DF75AC3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03889B15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7EA42858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7AACA19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4BC108B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4778E22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1755A0F4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2AB22EDA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0BC19D8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B38333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56124E6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3A9AD4A6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2" w:space="0" w:color="000000"/>
              <w:bottom w:val="single" w:sz="4" w:space="0" w:color="auto"/>
            </w:tcBorders>
            <w:vAlign w:val="center"/>
          </w:tcPr>
          <w:p w14:paraId="4B0C6F94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372170C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vAlign w:val="center"/>
          </w:tcPr>
          <w:p w14:paraId="18F097B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double" w:sz="2" w:space="0" w:color="000000"/>
            </w:tcBorders>
            <w:vAlign w:val="center"/>
          </w:tcPr>
          <w:p w14:paraId="60F88F3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EC43C10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60DCA976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C5E06D0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E37FF1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1542625D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662BB19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9410715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0EB97F3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7D52C2A9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B02D17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1E08E7E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35495144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8BF5BE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03530E4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53A1665B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18569FDA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4EC76505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27B445C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5DFA6B9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6AFD73F6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227F1111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4E3F2EDC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68F57E6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2CFEC5AE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44F267A5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73B6E338" w14:textId="77777777">
        <w:trPr>
          <w:trHeight w:hRule="exact" w:val="567"/>
        </w:trPr>
        <w:tc>
          <w:tcPr>
            <w:tcW w:w="1132" w:type="dxa"/>
            <w:tcBorders>
              <w:top w:val="single" w:sz="4" w:space="0" w:color="auto"/>
              <w:left w:val="double" w:sz="0" w:space="0" w:color="000000"/>
            </w:tcBorders>
            <w:vAlign w:val="center"/>
          </w:tcPr>
          <w:p w14:paraId="7FBE70C5" w14:textId="77777777" w:rsidR="005415F8" w:rsidRDefault="005415F8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03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47F92D3A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556" w:type="dxa"/>
            <w:tcBorders>
              <w:top w:val="single" w:sz="4" w:space="0" w:color="auto"/>
              <w:left w:val="single" w:sz="4" w:space="0" w:color="000000"/>
            </w:tcBorders>
            <w:vAlign w:val="center"/>
          </w:tcPr>
          <w:p w14:paraId="3D48E70F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2099" w:type="dxa"/>
            <w:tcBorders>
              <w:top w:val="single" w:sz="4" w:space="0" w:color="auto"/>
              <w:left w:val="single" w:sz="4" w:space="0" w:color="000000"/>
              <w:right w:val="double" w:sz="0" w:space="0" w:color="000000"/>
            </w:tcBorders>
            <w:vAlign w:val="center"/>
          </w:tcPr>
          <w:p w14:paraId="30D4EDE3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  <w:tr w:rsidR="005415F8" w14:paraId="1360C987" w14:textId="77777777">
        <w:trPr>
          <w:trHeight w:val="68"/>
        </w:trPr>
        <w:tc>
          <w:tcPr>
            <w:tcW w:w="8491" w:type="dxa"/>
            <w:gridSpan w:val="3"/>
            <w:tcBorders>
              <w:top w:val="single" w:sz="8" w:space="0" w:color="000000"/>
              <w:left w:val="double" w:sz="0" w:space="0" w:color="000000"/>
              <w:bottom w:val="double" w:sz="0" w:space="0" w:color="000000"/>
            </w:tcBorders>
            <w:shd w:val="clear" w:color="auto" w:fill="E5E5E5"/>
          </w:tcPr>
          <w:p w14:paraId="4A37DFAB" w14:textId="77777777" w:rsidR="005415F8" w:rsidRDefault="005C0F2F">
            <w:pPr>
              <w:wordWrap w:val="0"/>
              <w:snapToGrid w:val="0"/>
              <w:spacing w:before="240"/>
              <w:jc w:val="right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TOTAL DE HORAS   </w:t>
            </w:r>
          </w:p>
        </w:tc>
        <w:tc>
          <w:tcPr>
            <w:tcW w:w="2099" w:type="dxa"/>
            <w:tcBorders>
              <w:top w:val="single" w:sz="8" w:space="0" w:color="000000"/>
              <w:left w:val="single" w:sz="4" w:space="0" w:color="000000"/>
              <w:bottom w:val="double" w:sz="0" w:space="0" w:color="000000"/>
              <w:right w:val="double" w:sz="0" w:space="0" w:color="000000"/>
            </w:tcBorders>
            <w:shd w:val="clear" w:color="auto" w:fill="E5E5E5"/>
            <w:vAlign w:val="center"/>
          </w:tcPr>
          <w:p w14:paraId="5C8C7491" w14:textId="77777777" w:rsidR="005415F8" w:rsidRDefault="005415F8">
            <w:pPr>
              <w:snapToGrid w:val="0"/>
              <w:jc w:val="center"/>
              <w:rPr>
                <w:rFonts w:ascii="Arial" w:hAnsi="Arial" w:cs="Arial"/>
              </w:rPr>
            </w:pPr>
          </w:p>
        </w:tc>
      </w:tr>
    </w:tbl>
    <w:p w14:paraId="031FF446" w14:textId="77777777" w:rsidR="005415F8" w:rsidRDefault="005415F8">
      <w:pPr>
        <w:rPr>
          <w:rFonts w:ascii="Arial" w:hAnsi="Arial"/>
        </w:rPr>
      </w:pPr>
    </w:p>
    <w:p w14:paraId="7BEAC5B1" w14:textId="77777777" w:rsidR="005415F8" w:rsidRDefault="005415F8">
      <w:pPr>
        <w:rPr>
          <w:rFonts w:ascii="Arial" w:hAnsi="Arial"/>
        </w:rPr>
      </w:pPr>
    </w:p>
    <w:p w14:paraId="78AF1435" w14:textId="64EB7235" w:rsidR="005415F8" w:rsidRDefault="79CD5A48">
      <w:pPr>
        <w:ind w:leftChars="-200" w:left="-400" w:rightChars="-198" w:right="-396"/>
        <w:jc w:val="center"/>
        <w:rPr>
          <w:rFonts w:ascii="Arial" w:hAnsi="Arial"/>
        </w:rPr>
      </w:pPr>
      <w:r w:rsidRPr="6D973AE8">
        <w:rPr>
          <w:rFonts w:ascii="Arial" w:hAnsi="Arial"/>
        </w:rPr>
        <w:t xml:space="preserve">Manaus (AM), ___ de ____________ </w:t>
      </w:r>
      <w:proofErr w:type="spellStart"/>
      <w:r w:rsidRPr="6D973AE8">
        <w:rPr>
          <w:rFonts w:ascii="Arial" w:hAnsi="Arial"/>
        </w:rPr>
        <w:t>de</w:t>
      </w:r>
      <w:proofErr w:type="spellEnd"/>
      <w:r w:rsidRPr="6D973AE8">
        <w:rPr>
          <w:rFonts w:ascii="Arial" w:hAnsi="Arial"/>
        </w:rPr>
        <w:t xml:space="preserve"> </w:t>
      </w:r>
      <w:r w:rsidR="00431CAB">
        <w:rPr>
          <w:rFonts w:ascii="Arial" w:hAnsi="Arial"/>
        </w:rPr>
        <w:t>2026.</w:t>
      </w:r>
    </w:p>
    <w:p w14:paraId="6FA71E3A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793F8357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149E8C95" w14:textId="77777777" w:rsidR="005415F8" w:rsidRDefault="005415F8">
      <w:pPr>
        <w:ind w:leftChars="-200" w:left="-400" w:rightChars="-198" w:right="-396"/>
        <w:rPr>
          <w:rFonts w:ascii="Arial" w:hAnsi="Arial"/>
        </w:rPr>
      </w:pPr>
    </w:p>
    <w:p w14:paraId="2183D9DE" w14:textId="77777777" w:rsidR="005415F8" w:rsidRDefault="005C0F2F">
      <w:pPr>
        <w:jc w:val="center"/>
        <w:rPr>
          <w:rFonts w:ascii="Arial" w:hAnsi="Arial"/>
        </w:rPr>
      </w:pPr>
      <w:r>
        <w:rPr>
          <w:rFonts w:ascii="Arial" w:hAnsi="Arial"/>
        </w:rPr>
        <w:t>______________________________________________                                                                                             Assinatura do professor responsável</w:t>
      </w:r>
    </w:p>
    <w:p w14:paraId="5A49D3CB" w14:textId="77777777" w:rsidR="005415F8" w:rsidRDefault="005415F8">
      <w:pPr>
        <w:jc w:val="center"/>
      </w:pPr>
    </w:p>
    <w:sectPr w:rsidR="005415F8">
      <w:headerReference w:type="default" r:id="rId11"/>
      <w:footnotePr>
        <w:pos w:val="beneathText"/>
      </w:footnotePr>
      <w:pgSz w:w="12240" w:h="15840"/>
      <w:pgMar w:top="1134" w:right="1418" w:bottom="720" w:left="1418" w:header="227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A4937" w14:textId="77777777" w:rsidR="003D7C1C" w:rsidRDefault="003D7C1C">
      <w:pPr>
        <w:spacing w:line="240" w:lineRule="auto"/>
      </w:pPr>
      <w:r>
        <w:separator/>
      </w:r>
    </w:p>
  </w:endnote>
  <w:endnote w:type="continuationSeparator" w:id="0">
    <w:p w14:paraId="44601932" w14:textId="77777777" w:rsidR="003D7C1C" w:rsidRDefault="003D7C1C">
      <w:pPr>
        <w:spacing w:line="240" w:lineRule="auto"/>
      </w:pPr>
      <w:r>
        <w:continuationSeparator/>
      </w:r>
    </w:p>
  </w:endnote>
  <w:endnote w:type="continuationNotice" w:id="1">
    <w:p w14:paraId="3D8986A2" w14:textId="77777777" w:rsidR="003D7C1C" w:rsidRDefault="003D7C1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lbertus Medium">
    <w:altName w:val="Candara"/>
    <w:charset w:val="00"/>
    <w:family w:val="swiss"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Print">
    <w:panose1 w:val="02000600000000000000"/>
    <w:charset w:val="00"/>
    <w:family w:val="auto"/>
    <w:pitch w:val="variable"/>
    <w:sig w:usb0="0000028F" w:usb1="00000000" w:usb2="00000000" w:usb3="00000000" w:csb0="0000009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larendon">
    <w:altName w:val="Segoe Print"/>
    <w:charset w:val="00"/>
    <w:family w:val="roman"/>
    <w:pitch w:val="default"/>
    <w:sig w:usb0="00000000" w:usb1="00000000" w:usb2="00000000" w:usb3="00000000" w:csb0="00000093" w:csb1="00000000"/>
  </w:font>
  <w:font w:name="claredon">
    <w:altName w:val="Segoe Print"/>
    <w:charset w:val="00"/>
    <w:family w:val="auto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38E5D0" w14:textId="77777777" w:rsidR="003D7C1C" w:rsidRDefault="003D7C1C">
      <w:pPr>
        <w:spacing w:after="0"/>
      </w:pPr>
      <w:r>
        <w:separator/>
      </w:r>
    </w:p>
  </w:footnote>
  <w:footnote w:type="continuationSeparator" w:id="0">
    <w:p w14:paraId="27F79FC1" w14:textId="77777777" w:rsidR="003D7C1C" w:rsidRDefault="003D7C1C">
      <w:pPr>
        <w:spacing w:after="0"/>
      </w:pPr>
      <w:r>
        <w:continuationSeparator/>
      </w:r>
    </w:p>
  </w:footnote>
  <w:footnote w:type="continuationNotice" w:id="1">
    <w:p w14:paraId="7DB01E3A" w14:textId="77777777" w:rsidR="003D7C1C" w:rsidRDefault="003D7C1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07387" w14:textId="7D73EAD9" w:rsidR="005415F8" w:rsidRDefault="00EE2355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Segoe Print" w:hAnsi="Segoe Print" w:cs="Segoe Print"/>
        <w:b/>
        <w:bCs/>
        <w:noProof/>
        <w:sz w:val="26"/>
        <w:szCs w:val="26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6305816A" wp14:editId="5897232D">
              <wp:simplePos x="0" y="0"/>
              <wp:positionH relativeFrom="column">
                <wp:posOffset>669290</wp:posOffset>
              </wp:positionH>
              <wp:positionV relativeFrom="paragraph">
                <wp:posOffset>55880</wp:posOffset>
              </wp:positionV>
              <wp:extent cx="5081905" cy="763905"/>
              <wp:effectExtent l="0" t="0" r="4445" b="0"/>
              <wp:wrapNone/>
              <wp:docPr id="73688774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81905" cy="763905"/>
                        <a:chOff x="0" y="0"/>
                        <a:chExt cx="5081905" cy="763905"/>
                      </a:xfrm>
                    </wpg:grpSpPr>
                    <pic:pic xmlns:pic="http://schemas.openxmlformats.org/drawingml/2006/picture">
                      <pic:nvPicPr>
                        <pic:cNvPr id="3" name="Imagem 3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contrast="6000"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76200"/>
                          <a:ext cx="1188085" cy="6877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m 4" descr="Marca-INPA+GovFederal-horizontal-box-branco-RGB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5875" y="0"/>
                          <a:ext cx="3796030" cy="754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 xmlns:pic="http://schemas.openxmlformats.org/drawingml/2006/picture" xmlns:a="http://schemas.openxmlformats.org/drawingml/2006/main">
          <w:pict w14:anchorId="7706C100">
            <v:group id="Agrupar 1" style="position:absolute;margin-left:52.7pt;margin-top:4.4pt;width:400.15pt;height:60.15pt;z-index:251658240" coordsize="50819,7639" o:spid="_x0000_s1026" w14:anchorId="5D73855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m 3" style="position:absolute;top:762;width:11880;height:6877;visibility:visible;mso-wrap-style:square" alt="logo cft inpa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">
                <v:imagedata gain="69719f" o:title="logo cft inpa" r:id="rId3"/>
              </v:shape>
              <v:shape id="Imagem 4" style="position:absolute;left:12858;width:37961;height:7543;visibility:visible;mso-wrap-style:square" alt="Marca-INPA+GovFederal-horizontal-box-branco-RGB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">
                <v:imagedata o:title="Marca-INPA+GovFederal-horizontal-box-branco-RGB" r:id="rId4"/>
              </v:shape>
            </v:group>
          </w:pict>
        </mc:Fallback>
      </mc:AlternateContent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095CB3F3" w14:textId="7D6DBB75" w:rsidR="005415F8" w:rsidRDefault="005C0F2F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447023B5" w14:textId="77777777" w:rsidR="005415F8" w:rsidRDefault="005415F8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1D169F1A" w14:textId="77777777" w:rsidR="005415F8" w:rsidRDefault="005C0F2F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________________________________________________________________________________________________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3266D1" w14:textId="5644CB66" w:rsidR="005415F8" w:rsidRDefault="00EE2355">
    <w:pPr>
      <w:ind w:left="4200" w:firstLineChars="650" w:firstLine="1044"/>
      <w:jc w:val="both"/>
      <w:rPr>
        <w:rFonts w:asciiTheme="minorHAnsi" w:hAnsiTheme="minorHAnsi" w:cs="Segoe Print"/>
        <w:b/>
        <w:bCs/>
        <w:sz w:val="16"/>
        <w:szCs w:val="16"/>
      </w:rPr>
    </w:pPr>
    <w:r>
      <w:rPr>
        <w:rFonts w:asciiTheme="minorHAnsi" w:hAnsiTheme="minorHAnsi" w:cs="Segoe Print"/>
        <w:b/>
        <w:bCs/>
        <w:noProof/>
        <w:sz w:val="16"/>
        <w:szCs w:val="16"/>
      </w:rPr>
      <w:drawing>
        <wp:anchor distT="0" distB="0" distL="114300" distR="114300" simplePos="0" relativeHeight="251658242" behindDoc="0" locked="0" layoutInCell="1" allowOverlap="1" wp14:anchorId="22677252" wp14:editId="45FFA7CD">
          <wp:simplePos x="0" y="0"/>
          <wp:positionH relativeFrom="column">
            <wp:posOffset>6616700</wp:posOffset>
          </wp:positionH>
          <wp:positionV relativeFrom="paragraph">
            <wp:posOffset>11430</wp:posOffset>
          </wp:positionV>
          <wp:extent cx="2872105" cy="754380"/>
          <wp:effectExtent l="0" t="0" r="4445" b="7620"/>
          <wp:wrapNone/>
          <wp:docPr id="961028240" name="Imagem 3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99580" name="Imagem 130089958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1"/>
                  <a:srcRect l="24339"/>
                  <a:stretch/>
                </pic:blipFill>
                <pic:spPr bwMode="auto">
                  <a:xfrm>
                    <a:off x="0" y="0"/>
                    <a:ext cx="2872105" cy="75438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rFonts w:asciiTheme="minorHAnsi" w:hAnsiTheme="minorHAnsi" w:cs="Segoe Print"/>
        <w:b/>
        <w:bCs/>
        <w:noProof/>
        <w:sz w:val="16"/>
        <w:szCs w:val="16"/>
      </w:rPr>
      <w:drawing>
        <wp:anchor distT="0" distB="0" distL="114300" distR="114300" simplePos="0" relativeHeight="251658240" behindDoc="0" locked="0" layoutInCell="1" allowOverlap="1" wp14:anchorId="3042D4C8" wp14:editId="1828BF38">
          <wp:simplePos x="0" y="0"/>
          <wp:positionH relativeFrom="column">
            <wp:posOffset>673735</wp:posOffset>
          </wp:positionH>
          <wp:positionV relativeFrom="paragraph">
            <wp:posOffset>-7620</wp:posOffset>
          </wp:positionV>
          <wp:extent cx="1038225" cy="884166"/>
          <wp:effectExtent l="0" t="0" r="0" b="0"/>
          <wp:wrapNone/>
          <wp:docPr id="1300899580" name="Imagem 3" descr="Marca-INPA+GovFederal-horizontal-box-branco-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00899580" name="Imagem 1300899580" descr="Marca-INPA+GovFederal-horizontal-box-branco-RGB"/>
                  <pic:cNvPicPr>
                    <a:picLocks noChangeAspect="1"/>
                  </pic:cNvPicPr>
                </pic:nvPicPr>
                <pic:blipFill rotWithShape="1">
                  <a:blip r:embed="rId1"/>
                  <a:srcRect r="76664"/>
                  <a:stretch/>
                </pic:blipFill>
                <pic:spPr bwMode="auto">
                  <a:xfrm>
                    <a:off x="0" y="0"/>
                    <a:ext cx="1038225" cy="884166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59F1247" w14:textId="0EE63231" w:rsidR="005415F8" w:rsidRDefault="005C0F2F">
    <w:pPr>
      <w:spacing w:after="40" w:line="240" w:lineRule="auto"/>
      <w:jc w:val="center"/>
      <w:rPr>
        <w:rFonts w:asciiTheme="minorHAnsi" w:hAnsiTheme="minorHAnsi" w:cs="Segoe Print"/>
        <w:b/>
        <w:bCs/>
        <w:sz w:val="26"/>
        <w:szCs w:val="26"/>
      </w:rPr>
    </w:pPr>
    <w:r>
      <w:rPr>
        <w:rFonts w:asciiTheme="minorHAnsi" w:hAnsiTheme="minorHAnsi" w:cs="Segoe Print"/>
        <w:b/>
        <w:bCs/>
        <w:sz w:val="26"/>
        <w:szCs w:val="26"/>
      </w:rPr>
      <w:t>PROGRAMA DE PÓS-GRADUAÇÃO EM</w:t>
    </w:r>
  </w:p>
  <w:p w14:paraId="528D0A07" w14:textId="77777777" w:rsidR="005415F8" w:rsidRDefault="005C0F2F">
    <w:pPr>
      <w:spacing w:after="40" w:line="240" w:lineRule="auto"/>
      <w:ind w:left="4200" w:firstLineChars="550" w:firstLine="1436"/>
      <w:jc w:val="both"/>
    </w:pPr>
    <w:r>
      <w:rPr>
        <w:rFonts w:asciiTheme="minorHAnsi" w:hAnsiTheme="minorHAnsi" w:cs="Segoe Print"/>
        <w:b/>
        <w:bCs/>
        <w:sz w:val="26"/>
        <w:szCs w:val="26"/>
      </w:rPr>
      <w:t>CIÊNCIAS DE FLORESTAS TROPICAIS</w:t>
    </w:r>
    <w:r>
      <w:t xml:space="preserve">                                                 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9DD6191" w14:textId="0B2110A5" w:rsidR="005415F8" w:rsidRDefault="00EE2355">
    <w:pPr>
      <w:tabs>
        <w:tab w:val="left" w:pos="6237"/>
        <w:tab w:val="left" w:pos="8789"/>
      </w:tabs>
      <w:rPr>
        <w:rFonts w:ascii="Segoe Print" w:hAnsi="Segoe Print" w:cs="Segoe Print"/>
        <w:b/>
        <w:bCs/>
        <w:szCs w:val="26"/>
      </w:rPr>
    </w:pPr>
    <w:r>
      <w:rPr>
        <w:rFonts w:ascii="Segoe Print" w:hAnsi="Segoe Print" w:cs="Segoe Print"/>
        <w:b/>
        <w:bCs/>
        <w:noProof/>
        <w:sz w:val="26"/>
        <w:szCs w:val="26"/>
      </w:rPr>
      <mc:AlternateContent>
        <mc:Choice Requires="wpg">
          <w:drawing>
            <wp:anchor distT="0" distB="0" distL="114300" distR="114300" simplePos="0" relativeHeight="251658243" behindDoc="0" locked="0" layoutInCell="1" allowOverlap="1" wp14:anchorId="0E883D0C" wp14:editId="708D6C2F">
              <wp:simplePos x="0" y="0"/>
              <wp:positionH relativeFrom="column">
                <wp:posOffset>438150</wp:posOffset>
              </wp:positionH>
              <wp:positionV relativeFrom="paragraph">
                <wp:posOffset>171450</wp:posOffset>
              </wp:positionV>
              <wp:extent cx="5081905" cy="763905"/>
              <wp:effectExtent l="0" t="0" r="4445" b="0"/>
              <wp:wrapNone/>
              <wp:docPr id="930516240" name="Agrupar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081905" cy="763905"/>
                        <a:chOff x="0" y="0"/>
                        <a:chExt cx="5081905" cy="763905"/>
                      </a:xfrm>
                    </wpg:grpSpPr>
                    <pic:pic xmlns:pic="http://schemas.openxmlformats.org/drawingml/2006/picture">
                      <pic:nvPicPr>
                        <pic:cNvPr id="355991504" name="Imagem 355991504" descr="logo cft inpa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lum contrast="6000"/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76200"/>
                          <a:ext cx="1188085" cy="68770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425165637" name="Imagem 1425165637" descr="Marca-INPA+GovFederal-horizontal-box-branco-RGB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1285875" y="0"/>
                          <a:ext cx="3796030" cy="754380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rto="http://schemas.microsoft.com/office/word/2006/arto" xmlns:pic="http://schemas.openxmlformats.org/drawingml/2006/picture" xmlns:a="http://schemas.openxmlformats.org/drawingml/2006/main">
          <w:pict w14:anchorId="282F7F50">
            <v:group id="Agrupar 1" style="position:absolute;margin-left:34.5pt;margin-top:13.5pt;width:400.15pt;height:60.15pt;z-index:251673600" coordsize="50819,7639" o:spid="_x0000_s1026" w14:anchorId="231D5F3D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">
              <v:shapetype id="_x0000_t75" coordsize="21600,21600" filled="f" stroked="f" o:spt="75" o:preferrelative="t" path="m@4@5l@4@11@9@11@9@5xe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gradientshapeok="t" o:connecttype="rect" o:extrusionok="f"/>
                <o:lock v:ext="edit" aspectratio="t"/>
              </v:shapetype>
              <v:shape id="Imagem 355991504" style="position:absolute;top:762;width:11880;height:6877;visibility:visible;mso-wrap-style:square" alt="logo cft inpa" o:spid="_x0000_s1027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">
                <v:imagedata gain="69719f" o:title="logo cft inpa" r:id="rId5"/>
              </v:shape>
              <v:shape id="Imagem 1425165637" style="position:absolute;left:12858;width:37961;height:7543;visibility:visible;mso-wrap-style:square" alt="Marca-INPA+GovFederal-horizontal-box-branco-RGB" o:spid="_x0000_s1028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">
                <v:imagedata o:title="Marca-INPA+GovFederal-horizontal-box-branco-RGB" r:id="rId6"/>
              </v:shape>
            </v:group>
          </w:pict>
        </mc:Fallback>
      </mc:AlternateContent>
    </w:r>
    <w:r>
      <w:rPr>
        <w:rFonts w:ascii="Segoe Print" w:hAnsi="Segoe Print" w:cs="Segoe Print"/>
        <w:b/>
        <w:bCs/>
        <w:sz w:val="26"/>
        <w:szCs w:val="26"/>
      </w:rPr>
      <w:t xml:space="preserve">                    </w:t>
    </w:r>
  </w:p>
  <w:p w14:paraId="6CF4F840" w14:textId="3FE048E7" w:rsidR="005415F8" w:rsidRDefault="005C0F2F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  <w:r>
      <w:rPr>
        <w:rFonts w:ascii="Segoe Print" w:hAnsi="Segoe Print" w:cs="Segoe Print"/>
        <w:b/>
        <w:bCs/>
        <w:sz w:val="26"/>
        <w:szCs w:val="26"/>
      </w:rPr>
      <w:t xml:space="preserve">                             </w:t>
    </w:r>
    <w:r>
      <w:rPr>
        <w:rFonts w:asciiTheme="minorHAnsi" w:hAnsiTheme="minorHAnsi" w:cs="Segoe Print"/>
        <w:b/>
        <w:bCs/>
        <w:sz w:val="26"/>
        <w:szCs w:val="26"/>
      </w:rPr>
      <w:t xml:space="preserve">   </w:t>
    </w:r>
  </w:p>
  <w:p w14:paraId="0CE4A3C4" w14:textId="77777777" w:rsidR="005415F8" w:rsidRDefault="005415F8">
    <w:pPr>
      <w:tabs>
        <w:tab w:val="left" w:pos="6237"/>
        <w:tab w:val="left" w:pos="8789"/>
      </w:tabs>
      <w:rPr>
        <w:rFonts w:asciiTheme="minorHAnsi" w:hAnsiTheme="minorHAnsi" w:cs="Segoe Print"/>
        <w:b/>
        <w:bCs/>
        <w:sz w:val="26"/>
        <w:szCs w:val="26"/>
      </w:rPr>
    </w:pPr>
  </w:p>
  <w:p w14:paraId="3A6B5B10" w14:textId="77777777" w:rsidR="005415F8" w:rsidRDefault="005C0F2F">
    <w:pPr>
      <w:pStyle w:val="Cabealho"/>
      <w:spacing w:line="120" w:lineRule="auto"/>
      <w:jc w:val="center"/>
    </w:pPr>
    <w:r>
      <w:rPr>
        <w:rFonts w:ascii="Bodoni MT" w:hAnsi="Bodoni MT" w:cs="Bodoni MT"/>
        <w:color w:val="00AE00"/>
      </w:rPr>
      <w:t>______________________________________________________________________________________________</w:t>
    </w: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vJgAudUqJMznKn" int2:id="54f3IWmc">
      <int2:state int2:value="Rejected" int2:type="spell"/>
    </int2:textHash>
    <int2:textHash int2:hashCode="Z3ZbD0g7TT8G/Z" int2:id="8FoCulGH">
      <int2:state int2:value="Rejected" int2:type="spell"/>
    </int2:textHash>
    <int2:textHash int2:hashCode="DrvfH+Fu2I4O8V" int2:id="DSMNe8F8">
      <int2:state int2:value="Rejected" int2:type="spell"/>
    </int2:textHash>
    <int2:textHash int2:hashCode="CLhjJ7qFC87qWx" int2:id="bvUMTWJK">
      <int2:state int2:value="Rejected" int2:type="spell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lvl w:ilvl="0">
      <w:start w:val="1"/>
      <w:numFmt w:val="decimal"/>
      <w:lvlText w:val="%1."/>
      <w:lvlJc w:val="left"/>
      <w:pPr>
        <w:tabs>
          <w:tab w:val="left" w:pos="785"/>
        </w:tabs>
        <w:ind w:left="785" w:hanging="360"/>
      </w:p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3" w15:restartNumberingAfterBreak="0">
    <w:nsid w:val="00000005"/>
    <w:multiLevelType w:val="multilevel"/>
    <w:tmpl w:val="00000005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left" w:pos="0"/>
        </w:tabs>
        <w:ind w:left="0" w:firstLine="0"/>
      </w:pPr>
    </w:lvl>
  </w:abstractNum>
  <w:num w:numId="1" w16cid:durableId="313066575">
    <w:abstractNumId w:val="0"/>
  </w:num>
  <w:num w:numId="2" w16cid:durableId="1643581953">
    <w:abstractNumId w:val="1"/>
  </w:num>
  <w:num w:numId="3" w16cid:durableId="554855863">
    <w:abstractNumId w:val="2"/>
  </w:num>
  <w:num w:numId="4" w16cid:durableId="1127506515">
    <w:abstractNumId w:val="3"/>
  </w:num>
  <w:num w:numId="5" w16cid:durableId="4743009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0"/>
  <w:drawingGridVerticalSpacing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 fillcolor="white">
      <v:fill color="white"/>
    </o:shapedefaults>
  </w:hdrShapeDefaults>
  <w:footnotePr>
    <w:pos w:val="beneathText"/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2A27"/>
    <w:rsid w:val="00000C03"/>
    <w:rsid w:val="0000314C"/>
    <w:rsid w:val="00007956"/>
    <w:rsid w:val="00007AB7"/>
    <w:rsid w:val="00011C23"/>
    <w:rsid w:val="00012BFC"/>
    <w:rsid w:val="0002354B"/>
    <w:rsid w:val="00032B03"/>
    <w:rsid w:val="0003550E"/>
    <w:rsid w:val="000370A0"/>
    <w:rsid w:val="0005746F"/>
    <w:rsid w:val="00063E36"/>
    <w:rsid w:val="0006658D"/>
    <w:rsid w:val="000950DE"/>
    <w:rsid w:val="000A669A"/>
    <w:rsid w:val="000A70D8"/>
    <w:rsid w:val="000D2B73"/>
    <w:rsid w:val="000E0454"/>
    <w:rsid w:val="000E661F"/>
    <w:rsid w:val="000F0AED"/>
    <w:rsid w:val="000F1FB1"/>
    <w:rsid w:val="000F7A7D"/>
    <w:rsid w:val="001030B4"/>
    <w:rsid w:val="0012000A"/>
    <w:rsid w:val="00132668"/>
    <w:rsid w:val="00146601"/>
    <w:rsid w:val="0015628B"/>
    <w:rsid w:val="0017259A"/>
    <w:rsid w:val="00172A27"/>
    <w:rsid w:val="001A3F98"/>
    <w:rsid w:val="001B3453"/>
    <w:rsid w:val="001C4685"/>
    <w:rsid w:val="001D2373"/>
    <w:rsid w:val="001D6EAC"/>
    <w:rsid w:val="001E254D"/>
    <w:rsid w:val="00201601"/>
    <w:rsid w:val="00210E39"/>
    <w:rsid w:val="00230800"/>
    <w:rsid w:val="00237B26"/>
    <w:rsid w:val="00252E3A"/>
    <w:rsid w:val="00255730"/>
    <w:rsid w:val="002768FA"/>
    <w:rsid w:val="00286FEB"/>
    <w:rsid w:val="00287683"/>
    <w:rsid w:val="00292332"/>
    <w:rsid w:val="00295760"/>
    <w:rsid w:val="00297563"/>
    <w:rsid w:val="002A6973"/>
    <w:rsid w:val="002B2B0E"/>
    <w:rsid w:val="002B46AC"/>
    <w:rsid w:val="002E25D9"/>
    <w:rsid w:val="002E413D"/>
    <w:rsid w:val="00300DCA"/>
    <w:rsid w:val="003071EA"/>
    <w:rsid w:val="00312BD8"/>
    <w:rsid w:val="0031303C"/>
    <w:rsid w:val="003139A5"/>
    <w:rsid w:val="003176C3"/>
    <w:rsid w:val="00317F17"/>
    <w:rsid w:val="003269C1"/>
    <w:rsid w:val="00333A4A"/>
    <w:rsid w:val="003630AE"/>
    <w:rsid w:val="0038536F"/>
    <w:rsid w:val="003A379D"/>
    <w:rsid w:val="003B2827"/>
    <w:rsid w:val="003B66C5"/>
    <w:rsid w:val="003C2452"/>
    <w:rsid w:val="003D0E66"/>
    <w:rsid w:val="003D45A2"/>
    <w:rsid w:val="003D7C1C"/>
    <w:rsid w:val="003F37BB"/>
    <w:rsid w:val="003F66D6"/>
    <w:rsid w:val="00400738"/>
    <w:rsid w:val="00411699"/>
    <w:rsid w:val="00425563"/>
    <w:rsid w:val="00431CAB"/>
    <w:rsid w:val="00442480"/>
    <w:rsid w:val="00443390"/>
    <w:rsid w:val="00493AC7"/>
    <w:rsid w:val="00495FD7"/>
    <w:rsid w:val="004A28EE"/>
    <w:rsid w:val="004A37A7"/>
    <w:rsid w:val="004B75DE"/>
    <w:rsid w:val="004C300A"/>
    <w:rsid w:val="004C60CD"/>
    <w:rsid w:val="004C7DC7"/>
    <w:rsid w:val="004D3E35"/>
    <w:rsid w:val="004E55FE"/>
    <w:rsid w:val="004E6CF0"/>
    <w:rsid w:val="004F4F21"/>
    <w:rsid w:val="005206D0"/>
    <w:rsid w:val="00534F54"/>
    <w:rsid w:val="00537AB0"/>
    <w:rsid w:val="005415F8"/>
    <w:rsid w:val="005443E0"/>
    <w:rsid w:val="005508CE"/>
    <w:rsid w:val="00555766"/>
    <w:rsid w:val="005622F0"/>
    <w:rsid w:val="00562E5C"/>
    <w:rsid w:val="00565BB5"/>
    <w:rsid w:val="0057370A"/>
    <w:rsid w:val="00587289"/>
    <w:rsid w:val="0059272A"/>
    <w:rsid w:val="00596A9F"/>
    <w:rsid w:val="00597C82"/>
    <w:rsid w:val="005A1CAC"/>
    <w:rsid w:val="005B7A0D"/>
    <w:rsid w:val="005C0F2F"/>
    <w:rsid w:val="005D14DE"/>
    <w:rsid w:val="00600321"/>
    <w:rsid w:val="00602B42"/>
    <w:rsid w:val="00642C9C"/>
    <w:rsid w:val="00646DD6"/>
    <w:rsid w:val="006743E0"/>
    <w:rsid w:val="00682260"/>
    <w:rsid w:val="006925F7"/>
    <w:rsid w:val="006970B4"/>
    <w:rsid w:val="006A01F7"/>
    <w:rsid w:val="006B3738"/>
    <w:rsid w:val="006B3EB6"/>
    <w:rsid w:val="006C045F"/>
    <w:rsid w:val="006C59B3"/>
    <w:rsid w:val="006D1FFC"/>
    <w:rsid w:val="006D4D71"/>
    <w:rsid w:val="007043AA"/>
    <w:rsid w:val="00707C10"/>
    <w:rsid w:val="007178B3"/>
    <w:rsid w:val="007212CB"/>
    <w:rsid w:val="007237DA"/>
    <w:rsid w:val="00723B4C"/>
    <w:rsid w:val="00735FB1"/>
    <w:rsid w:val="00747EB7"/>
    <w:rsid w:val="007607F3"/>
    <w:rsid w:val="00766697"/>
    <w:rsid w:val="00777E51"/>
    <w:rsid w:val="00794807"/>
    <w:rsid w:val="007A7176"/>
    <w:rsid w:val="007D3613"/>
    <w:rsid w:val="00815217"/>
    <w:rsid w:val="00832DBB"/>
    <w:rsid w:val="0083515F"/>
    <w:rsid w:val="00863C4B"/>
    <w:rsid w:val="00867063"/>
    <w:rsid w:val="0087598E"/>
    <w:rsid w:val="00885EEC"/>
    <w:rsid w:val="008902E4"/>
    <w:rsid w:val="00892C3D"/>
    <w:rsid w:val="00897307"/>
    <w:rsid w:val="008A114B"/>
    <w:rsid w:val="008B5648"/>
    <w:rsid w:val="008B5D82"/>
    <w:rsid w:val="008B6DF9"/>
    <w:rsid w:val="008C2307"/>
    <w:rsid w:val="008C53D9"/>
    <w:rsid w:val="008F467F"/>
    <w:rsid w:val="009001E0"/>
    <w:rsid w:val="0090784E"/>
    <w:rsid w:val="009231E7"/>
    <w:rsid w:val="00923EBE"/>
    <w:rsid w:val="00945C7A"/>
    <w:rsid w:val="00951A3B"/>
    <w:rsid w:val="00972587"/>
    <w:rsid w:val="0098355B"/>
    <w:rsid w:val="00984456"/>
    <w:rsid w:val="00994F00"/>
    <w:rsid w:val="009A1948"/>
    <w:rsid w:val="009A5506"/>
    <w:rsid w:val="009B704D"/>
    <w:rsid w:val="009C129B"/>
    <w:rsid w:val="009D6248"/>
    <w:rsid w:val="009F0182"/>
    <w:rsid w:val="00A05328"/>
    <w:rsid w:val="00A078B9"/>
    <w:rsid w:val="00A22F11"/>
    <w:rsid w:val="00A3195C"/>
    <w:rsid w:val="00A360EC"/>
    <w:rsid w:val="00A56532"/>
    <w:rsid w:val="00A656FF"/>
    <w:rsid w:val="00A6764D"/>
    <w:rsid w:val="00A72D27"/>
    <w:rsid w:val="00A8306A"/>
    <w:rsid w:val="00A91D19"/>
    <w:rsid w:val="00A92100"/>
    <w:rsid w:val="00AB5818"/>
    <w:rsid w:val="00AB73E1"/>
    <w:rsid w:val="00AD08D5"/>
    <w:rsid w:val="00AD4421"/>
    <w:rsid w:val="00AE3D65"/>
    <w:rsid w:val="00AF1D15"/>
    <w:rsid w:val="00AF3F2C"/>
    <w:rsid w:val="00B14059"/>
    <w:rsid w:val="00B20E8A"/>
    <w:rsid w:val="00B21729"/>
    <w:rsid w:val="00B26029"/>
    <w:rsid w:val="00B27209"/>
    <w:rsid w:val="00B2734A"/>
    <w:rsid w:val="00B331D3"/>
    <w:rsid w:val="00B35B51"/>
    <w:rsid w:val="00B40069"/>
    <w:rsid w:val="00B4631D"/>
    <w:rsid w:val="00B54D0E"/>
    <w:rsid w:val="00B829AD"/>
    <w:rsid w:val="00B84B62"/>
    <w:rsid w:val="00B85A5E"/>
    <w:rsid w:val="00BA2D5B"/>
    <w:rsid w:val="00BA6957"/>
    <w:rsid w:val="00BC21B6"/>
    <w:rsid w:val="00BC3548"/>
    <w:rsid w:val="00BC696B"/>
    <w:rsid w:val="00BD2DAA"/>
    <w:rsid w:val="00BD656B"/>
    <w:rsid w:val="00BF569C"/>
    <w:rsid w:val="00C1626F"/>
    <w:rsid w:val="00C16B1B"/>
    <w:rsid w:val="00C21357"/>
    <w:rsid w:val="00C45C9F"/>
    <w:rsid w:val="00C51198"/>
    <w:rsid w:val="00C704E0"/>
    <w:rsid w:val="00C85B96"/>
    <w:rsid w:val="00C86467"/>
    <w:rsid w:val="00CA7013"/>
    <w:rsid w:val="00CB13A5"/>
    <w:rsid w:val="00CC3DBA"/>
    <w:rsid w:val="00CD3F86"/>
    <w:rsid w:val="00CE4CF4"/>
    <w:rsid w:val="00CE7AD7"/>
    <w:rsid w:val="00CE7B6B"/>
    <w:rsid w:val="00CF6677"/>
    <w:rsid w:val="00D02DFD"/>
    <w:rsid w:val="00D02E12"/>
    <w:rsid w:val="00D1583E"/>
    <w:rsid w:val="00D311ED"/>
    <w:rsid w:val="00D320CA"/>
    <w:rsid w:val="00D3406F"/>
    <w:rsid w:val="00D36D7E"/>
    <w:rsid w:val="00D42CAB"/>
    <w:rsid w:val="00D46454"/>
    <w:rsid w:val="00D5765E"/>
    <w:rsid w:val="00D70907"/>
    <w:rsid w:val="00D73AF9"/>
    <w:rsid w:val="00D804B3"/>
    <w:rsid w:val="00D81A29"/>
    <w:rsid w:val="00D90CD5"/>
    <w:rsid w:val="00DB35E5"/>
    <w:rsid w:val="00DD599D"/>
    <w:rsid w:val="00DE4785"/>
    <w:rsid w:val="00DF7616"/>
    <w:rsid w:val="00E03713"/>
    <w:rsid w:val="00E21FEC"/>
    <w:rsid w:val="00E24511"/>
    <w:rsid w:val="00E30896"/>
    <w:rsid w:val="00E32294"/>
    <w:rsid w:val="00E33039"/>
    <w:rsid w:val="00E50FAE"/>
    <w:rsid w:val="00E61E17"/>
    <w:rsid w:val="00E70F7C"/>
    <w:rsid w:val="00E77924"/>
    <w:rsid w:val="00E80691"/>
    <w:rsid w:val="00E80E63"/>
    <w:rsid w:val="00EA1C07"/>
    <w:rsid w:val="00EA2160"/>
    <w:rsid w:val="00EB7ED6"/>
    <w:rsid w:val="00EC3330"/>
    <w:rsid w:val="00EC39C3"/>
    <w:rsid w:val="00ED7E0A"/>
    <w:rsid w:val="00EE1012"/>
    <w:rsid w:val="00EE1693"/>
    <w:rsid w:val="00EE2355"/>
    <w:rsid w:val="00EE2FB3"/>
    <w:rsid w:val="00EF1E13"/>
    <w:rsid w:val="00F0331C"/>
    <w:rsid w:val="00F14ED0"/>
    <w:rsid w:val="00F15588"/>
    <w:rsid w:val="00F6777C"/>
    <w:rsid w:val="00F728CB"/>
    <w:rsid w:val="00F80005"/>
    <w:rsid w:val="00F826D5"/>
    <w:rsid w:val="00F860B0"/>
    <w:rsid w:val="00F95CFE"/>
    <w:rsid w:val="00FA62FF"/>
    <w:rsid w:val="00FC56AB"/>
    <w:rsid w:val="00FC6C6D"/>
    <w:rsid w:val="00FD202D"/>
    <w:rsid w:val="00FD3FA5"/>
    <w:rsid w:val="00FE1F86"/>
    <w:rsid w:val="00FE3FF6"/>
    <w:rsid w:val="00FF23CC"/>
    <w:rsid w:val="01222A1D"/>
    <w:rsid w:val="020F127D"/>
    <w:rsid w:val="023376D2"/>
    <w:rsid w:val="057EFAC9"/>
    <w:rsid w:val="07CD08C8"/>
    <w:rsid w:val="083F5B02"/>
    <w:rsid w:val="087D5948"/>
    <w:rsid w:val="08CC3223"/>
    <w:rsid w:val="09F2630F"/>
    <w:rsid w:val="0B11648A"/>
    <w:rsid w:val="0B182CF6"/>
    <w:rsid w:val="0BAC0286"/>
    <w:rsid w:val="0C650E3D"/>
    <w:rsid w:val="0DDF46CD"/>
    <w:rsid w:val="0E6138E2"/>
    <w:rsid w:val="0E7A1FFE"/>
    <w:rsid w:val="0EC8FA5E"/>
    <w:rsid w:val="112533CF"/>
    <w:rsid w:val="115D0F91"/>
    <w:rsid w:val="125AB990"/>
    <w:rsid w:val="12692B08"/>
    <w:rsid w:val="12F20362"/>
    <w:rsid w:val="13104834"/>
    <w:rsid w:val="154B154F"/>
    <w:rsid w:val="157C4EE5"/>
    <w:rsid w:val="160C1F63"/>
    <w:rsid w:val="175E68FF"/>
    <w:rsid w:val="18145473"/>
    <w:rsid w:val="19F06CE5"/>
    <w:rsid w:val="1AC846B9"/>
    <w:rsid w:val="1AF852DF"/>
    <w:rsid w:val="1B0B51C3"/>
    <w:rsid w:val="1B16FC54"/>
    <w:rsid w:val="1B89474F"/>
    <w:rsid w:val="1CC50295"/>
    <w:rsid w:val="1D2B339A"/>
    <w:rsid w:val="1DA61539"/>
    <w:rsid w:val="1DBA0FAE"/>
    <w:rsid w:val="1DC24030"/>
    <w:rsid w:val="1DC45D69"/>
    <w:rsid w:val="1E2F7985"/>
    <w:rsid w:val="1E4F79E0"/>
    <w:rsid w:val="1FE20CD4"/>
    <w:rsid w:val="20030AEC"/>
    <w:rsid w:val="2174417E"/>
    <w:rsid w:val="219907B5"/>
    <w:rsid w:val="22407932"/>
    <w:rsid w:val="24751D7A"/>
    <w:rsid w:val="25B628BA"/>
    <w:rsid w:val="265746AA"/>
    <w:rsid w:val="275AF810"/>
    <w:rsid w:val="291A32E4"/>
    <w:rsid w:val="295A6A2A"/>
    <w:rsid w:val="29A05669"/>
    <w:rsid w:val="2A5E7940"/>
    <w:rsid w:val="2AE702B4"/>
    <w:rsid w:val="2B0F1D45"/>
    <w:rsid w:val="2B7E779A"/>
    <w:rsid w:val="2BF35C97"/>
    <w:rsid w:val="2C4708CF"/>
    <w:rsid w:val="2D7F3A9E"/>
    <w:rsid w:val="2DFC67DB"/>
    <w:rsid w:val="2E6052D0"/>
    <w:rsid w:val="2F90B24E"/>
    <w:rsid w:val="313F7860"/>
    <w:rsid w:val="314A2B02"/>
    <w:rsid w:val="328E93D5"/>
    <w:rsid w:val="32EF375C"/>
    <w:rsid w:val="32F43398"/>
    <w:rsid w:val="334DB4A6"/>
    <w:rsid w:val="33565088"/>
    <w:rsid w:val="33EF60AF"/>
    <w:rsid w:val="34C228CC"/>
    <w:rsid w:val="35827561"/>
    <w:rsid w:val="366A520C"/>
    <w:rsid w:val="378D7C88"/>
    <w:rsid w:val="37F62F7C"/>
    <w:rsid w:val="38DA62D5"/>
    <w:rsid w:val="39294540"/>
    <w:rsid w:val="392C6948"/>
    <w:rsid w:val="39C321ED"/>
    <w:rsid w:val="39FB392A"/>
    <w:rsid w:val="3D0E05DE"/>
    <w:rsid w:val="3D6BBF0D"/>
    <w:rsid w:val="3D934282"/>
    <w:rsid w:val="3E685C66"/>
    <w:rsid w:val="3F273E57"/>
    <w:rsid w:val="3F517FA4"/>
    <w:rsid w:val="3F82546E"/>
    <w:rsid w:val="40D45AAC"/>
    <w:rsid w:val="42AF2FF2"/>
    <w:rsid w:val="43041B82"/>
    <w:rsid w:val="44041F18"/>
    <w:rsid w:val="446B4807"/>
    <w:rsid w:val="44A86907"/>
    <w:rsid w:val="459762F9"/>
    <w:rsid w:val="45E9E40A"/>
    <w:rsid w:val="479733CD"/>
    <w:rsid w:val="48AB0B93"/>
    <w:rsid w:val="4935434F"/>
    <w:rsid w:val="4942D84F"/>
    <w:rsid w:val="4A443758"/>
    <w:rsid w:val="4D5E0C88"/>
    <w:rsid w:val="4D900D60"/>
    <w:rsid w:val="4DA21771"/>
    <w:rsid w:val="4F29465C"/>
    <w:rsid w:val="4F6659E0"/>
    <w:rsid w:val="507F3655"/>
    <w:rsid w:val="509028CE"/>
    <w:rsid w:val="512A5720"/>
    <w:rsid w:val="5237157A"/>
    <w:rsid w:val="52D31BC4"/>
    <w:rsid w:val="54474F82"/>
    <w:rsid w:val="544F43AB"/>
    <w:rsid w:val="552B1CED"/>
    <w:rsid w:val="57112D66"/>
    <w:rsid w:val="580A0008"/>
    <w:rsid w:val="58B21009"/>
    <w:rsid w:val="58B80931"/>
    <w:rsid w:val="591C05AF"/>
    <w:rsid w:val="5A882268"/>
    <w:rsid w:val="5D612E55"/>
    <w:rsid w:val="5DB94844"/>
    <w:rsid w:val="5E2935AB"/>
    <w:rsid w:val="5ECAADA8"/>
    <w:rsid w:val="5F8BF50B"/>
    <w:rsid w:val="5FB86972"/>
    <w:rsid w:val="6028096C"/>
    <w:rsid w:val="6065307F"/>
    <w:rsid w:val="60D642AE"/>
    <w:rsid w:val="61474CF5"/>
    <w:rsid w:val="61DA71B9"/>
    <w:rsid w:val="620977C9"/>
    <w:rsid w:val="62E208B7"/>
    <w:rsid w:val="631BAA8C"/>
    <w:rsid w:val="636A6675"/>
    <w:rsid w:val="638A6549"/>
    <w:rsid w:val="63FD4E19"/>
    <w:rsid w:val="64121384"/>
    <w:rsid w:val="645C815F"/>
    <w:rsid w:val="649C037C"/>
    <w:rsid w:val="65B2551C"/>
    <w:rsid w:val="660E7B7E"/>
    <w:rsid w:val="67AF29E5"/>
    <w:rsid w:val="67E8AB76"/>
    <w:rsid w:val="68B0D5F2"/>
    <w:rsid w:val="69084008"/>
    <w:rsid w:val="69C54C77"/>
    <w:rsid w:val="6AA5019F"/>
    <w:rsid w:val="6BBC6FA8"/>
    <w:rsid w:val="6C343D40"/>
    <w:rsid w:val="6C693A7E"/>
    <w:rsid w:val="6CF07F0A"/>
    <w:rsid w:val="6D56746B"/>
    <w:rsid w:val="6D973AE8"/>
    <w:rsid w:val="6E53493D"/>
    <w:rsid w:val="6EF91A21"/>
    <w:rsid w:val="6FBAAFD1"/>
    <w:rsid w:val="71A977EA"/>
    <w:rsid w:val="71D17541"/>
    <w:rsid w:val="721378E4"/>
    <w:rsid w:val="72636E9A"/>
    <w:rsid w:val="72CA7097"/>
    <w:rsid w:val="72DF775A"/>
    <w:rsid w:val="73295472"/>
    <w:rsid w:val="736633E3"/>
    <w:rsid w:val="73BF387B"/>
    <w:rsid w:val="74195D20"/>
    <w:rsid w:val="74620CF3"/>
    <w:rsid w:val="74CA05F0"/>
    <w:rsid w:val="76196571"/>
    <w:rsid w:val="765E0E56"/>
    <w:rsid w:val="76B30349"/>
    <w:rsid w:val="76DD2ABD"/>
    <w:rsid w:val="77052FE3"/>
    <w:rsid w:val="77FD2859"/>
    <w:rsid w:val="785D2D70"/>
    <w:rsid w:val="78D04257"/>
    <w:rsid w:val="798371A5"/>
    <w:rsid w:val="79CC5617"/>
    <w:rsid w:val="79CD5A48"/>
    <w:rsid w:val="7AAC3A20"/>
    <w:rsid w:val="7B435913"/>
    <w:rsid w:val="7C1D105D"/>
    <w:rsid w:val="7C287260"/>
    <w:rsid w:val="7DCA4F36"/>
    <w:rsid w:val="7EF54D60"/>
    <w:rsid w:val="7FEB07B9"/>
    <w:rsid w:val="7FFB2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,"/>
  <w:listSeparator w:val=";"/>
  <w14:docId w14:val="4AAE0D6B"/>
  <w15:docId w15:val="{07C4EB93-4A45-43C1-B1EB-9174C2994C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qFormat="1"/>
    <w:lsdException w:name="footer" w:uiPriority="0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uiPriority="0" w:qFormat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iPriority="0" w:qFormat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uiPriority="0" w:qFormat="1"/>
    <w:lsdException w:name="Body Text Indent" w:uiPriority="0" w:qFormat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160" w:line="259" w:lineRule="auto"/>
    </w:pPr>
    <w:rPr>
      <w:rFonts w:eastAsia="Times New Roman"/>
      <w:lang w:eastAsia="ar-SA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rFonts w:ascii="Comic Sans MS" w:hAnsi="Comic Sans MS"/>
      <w:color w:val="0000FF"/>
      <w:sz w:val="40"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jc w:val="center"/>
      <w:outlineLvl w:val="1"/>
    </w:pPr>
    <w:rPr>
      <w:rFonts w:ascii="Comic Sans MS" w:hAnsi="Comic Sans MS"/>
      <w:color w:val="0000FF"/>
      <w:sz w:val="36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jc w:val="center"/>
      <w:outlineLvl w:val="2"/>
    </w:pPr>
    <w:rPr>
      <w:rFonts w:ascii="Comic Sans MS" w:hAnsi="Comic Sans MS"/>
      <w:b/>
      <w:i/>
      <w:color w:val="0000FF"/>
      <w:sz w:val="36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jc w:val="center"/>
      <w:outlineLvl w:val="3"/>
    </w:pPr>
    <w:rPr>
      <w:rFonts w:ascii="Arial Narrow" w:hAnsi="Arial Narrow"/>
      <w:b/>
      <w:color w:val="0000FF"/>
      <w:sz w:val="40"/>
    </w:rPr>
  </w:style>
  <w:style w:type="paragraph" w:styleId="Ttulo5">
    <w:name w:val="heading 5"/>
    <w:basedOn w:val="Normal"/>
    <w:next w:val="Normal"/>
    <w:qFormat/>
    <w:pPr>
      <w:keepNext/>
      <w:numPr>
        <w:ilvl w:val="4"/>
        <w:numId w:val="1"/>
      </w:numPr>
      <w:jc w:val="center"/>
      <w:outlineLvl w:val="4"/>
    </w:pPr>
    <w:rPr>
      <w:rFonts w:ascii="Arial" w:hAnsi="Arial"/>
      <w:b/>
      <w:sz w:val="22"/>
    </w:rPr>
  </w:style>
  <w:style w:type="paragraph" w:styleId="Ttulo6">
    <w:name w:val="heading 6"/>
    <w:basedOn w:val="Normal"/>
    <w:next w:val="Normal"/>
    <w:qFormat/>
    <w:pPr>
      <w:keepNext/>
      <w:numPr>
        <w:ilvl w:val="5"/>
        <w:numId w:val="1"/>
      </w:numPr>
      <w:jc w:val="center"/>
      <w:outlineLvl w:val="5"/>
    </w:pPr>
    <w:rPr>
      <w:rFonts w:ascii="Arial Narrow" w:hAnsi="Arial Narrow"/>
      <w:b/>
      <w:color w:val="000000"/>
      <w:sz w:val="24"/>
    </w:rPr>
  </w:style>
  <w:style w:type="paragraph" w:styleId="Ttulo7">
    <w:name w:val="heading 7"/>
    <w:basedOn w:val="Normal"/>
    <w:next w:val="Normal"/>
    <w:qFormat/>
    <w:pPr>
      <w:keepNext/>
      <w:numPr>
        <w:ilvl w:val="6"/>
        <w:numId w:val="1"/>
      </w:numPr>
      <w:jc w:val="center"/>
      <w:outlineLvl w:val="6"/>
    </w:pPr>
    <w:rPr>
      <w:rFonts w:ascii="Arial Black" w:hAnsi="Arial Black"/>
      <w:color w:val="000000"/>
      <w:sz w:val="24"/>
    </w:rPr>
  </w:style>
  <w:style w:type="paragraph" w:styleId="Ttulo8">
    <w:name w:val="heading 8"/>
    <w:basedOn w:val="Normal"/>
    <w:next w:val="Normal"/>
    <w:qFormat/>
    <w:pPr>
      <w:keepNext/>
      <w:numPr>
        <w:ilvl w:val="7"/>
        <w:numId w:val="1"/>
      </w:numPr>
      <w:jc w:val="center"/>
      <w:outlineLvl w:val="7"/>
    </w:pPr>
    <w:rPr>
      <w:b/>
      <w:sz w:val="18"/>
    </w:rPr>
  </w:style>
  <w:style w:type="paragraph" w:styleId="Ttulo9">
    <w:name w:val="heading 9"/>
    <w:basedOn w:val="Normal"/>
    <w:next w:val="Normal"/>
    <w:qFormat/>
    <w:pPr>
      <w:keepNext/>
      <w:numPr>
        <w:ilvl w:val="8"/>
        <w:numId w:val="1"/>
      </w:numPr>
      <w:jc w:val="center"/>
      <w:outlineLvl w:val="8"/>
    </w:pPr>
    <w:rPr>
      <w:b/>
      <w:color w:val="000080"/>
      <w:sz w:val="1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Nmerodepgina">
    <w:name w:val="page number"/>
    <w:basedOn w:val="Fontepargpadro1"/>
    <w:qFormat/>
  </w:style>
  <w:style w:type="character" w:customStyle="1" w:styleId="Fontepargpadro1">
    <w:name w:val="Fonte parág. padrão1"/>
    <w:qFormat/>
  </w:style>
  <w:style w:type="paragraph" w:styleId="Lista">
    <w:name w:val="List"/>
    <w:basedOn w:val="Corpodetexto"/>
    <w:qFormat/>
    <w:rPr>
      <w:rFonts w:cs="Tahoma"/>
    </w:rPr>
  </w:style>
  <w:style w:type="paragraph" w:styleId="Corpodetexto">
    <w:name w:val="Body Text"/>
    <w:basedOn w:val="Normal"/>
    <w:qFormat/>
    <w:pPr>
      <w:pBdr>
        <w:top w:val="single" w:sz="32" w:space="31" w:color="000000"/>
        <w:left w:val="single" w:sz="32" w:space="31" w:color="000000"/>
        <w:bottom w:val="single" w:sz="32" w:space="31" w:color="000000"/>
        <w:right w:val="single" w:sz="32" w:space="31" w:color="000000"/>
      </w:pBdr>
      <w:jc w:val="center"/>
    </w:pPr>
    <w:rPr>
      <w:rFonts w:ascii="Comic Sans MS" w:hAnsi="Comic Sans MS"/>
      <w:color w:val="0000FF"/>
      <w:sz w:val="144"/>
    </w:rPr>
  </w:style>
  <w:style w:type="paragraph" w:styleId="NormalWeb">
    <w:name w:val="Normal (Web)"/>
    <w:basedOn w:val="Normal"/>
    <w:uiPriority w:val="99"/>
    <w:semiHidden/>
    <w:unhideWhenUsed/>
    <w:qFormat/>
    <w:pPr>
      <w:suppressAutoHyphens w:val="0"/>
      <w:spacing w:before="100" w:beforeAutospacing="1" w:after="100" w:afterAutospacing="1"/>
    </w:pPr>
    <w:rPr>
      <w:rFonts w:eastAsiaTheme="minorEastAsia"/>
      <w:sz w:val="24"/>
      <w:szCs w:val="24"/>
      <w:lang w:eastAsia="pt-BR"/>
    </w:rPr>
  </w:style>
  <w:style w:type="paragraph" w:styleId="Cabealho">
    <w:name w:val="header"/>
    <w:basedOn w:val="Normal"/>
    <w:qFormat/>
    <w:pPr>
      <w:suppressLineNumbers/>
      <w:tabs>
        <w:tab w:val="center" w:pos="5269"/>
        <w:tab w:val="right" w:pos="10538"/>
      </w:tabs>
    </w:pPr>
  </w:style>
  <w:style w:type="paragraph" w:styleId="Rodap">
    <w:name w:val="footer"/>
    <w:basedOn w:val="Normal"/>
    <w:qFormat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qFormat/>
    <w:pPr>
      <w:ind w:left="-284" w:hanging="283"/>
      <w:jc w:val="center"/>
    </w:pPr>
    <w:rPr>
      <w:rFonts w:ascii="Arial Black" w:hAnsi="Arial Black"/>
      <w:sz w:val="24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satz-Standardschriftart">
    <w:name w:val="Absatz-Standardschriftart"/>
    <w:qFormat/>
  </w:style>
  <w:style w:type="character" w:customStyle="1" w:styleId="WW-Absatz-Standardschriftart">
    <w:name w:val="WW-Absatz-Standardschriftart"/>
    <w:qFormat/>
  </w:style>
  <w:style w:type="character" w:customStyle="1" w:styleId="WW-Absatz-Standardschriftart1">
    <w:name w:val="WW-Absatz-Standardschriftart1"/>
    <w:qFormat/>
  </w:style>
  <w:style w:type="character" w:customStyle="1" w:styleId="WW-Absatz-Standardschriftart11">
    <w:name w:val="WW-Absatz-Standardschriftart11"/>
    <w:qFormat/>
  </w:style>
  <w:style w:type="character" w:customStyle="1" w:styleId="WW-Absatz-Standardschriftart111">
    <w:name w:val="WW-Absatz-Standardschriftart111"/>
    <w:qFormat/>
  </w:style>
  <w:style w:type="character" w:customStyle="1" w:styleId="WW-Absatz-Standardschriftart1111">
    <w:name w:val="WW-Absatz-Standardschriftart1111"/>
    <w:qFormat/>
  </w:style>
  <w:style w:type="character" w:customStyle="1" w:styleId="WW-Absatz-Standardschriftart11111">
    <w:name w:val="WW-Absatz-Standardschriftart11111"/>
    <w:qFormat/>
  </w:style>
  <w:style w:type="character" w:customStyle="1" w:styleId="Fontepargpadro2">
    <w:name w:val="Fonte parág. padrão2"/>
    <w:qFormat/>
  </w:style>
  <w:style w:type="character" w:customStyle="1" w:styleId="WW-Absatz-Standardschriftart111111">
    <w:name w:val="WW-Absatz-Standardschriftart111111"/>
    <w:qFormat/>
  </w:style>
  <w:style w:type="character" w:customStyle="1" w:styleId="WW-Absatz-Standardschriftart1111111">
    <w:name w:val="WW-Absatz-Standardschriftart1111111"/>
    <w:qFormat/>
  </w:style>
  <w:style w:type="character" w:customStyle="1" w:styleId="WW-Absatz-Standardschriftart11111111">
    <w:name w:val="WW-Absatz-Standardschriftart11111111"/>
    <w:qFormat/>
  </w:style>
  <w:style w:type="character" w:customStyle="1" w:styleId="WW-Absatz-Standardschriftart111111111">
    <w:name w:val="WW-Absatz-Standardschriftart111111111"/>
    <w:qFormat/>
  </w:style>
  <w:style w:type="character" w:customStyle="1" w:styleId="WW8Num3z0">
    <w:name w:val="WW8Num3z0"/>
    <w:qFormat/>
    <w:rPr>
      <w:rFonts w:ascii="Symbol" w:hAnsi="Symbol"/>
    </w:rPr>
  </w:style>
  <w:style w:type="character" w:customStyle="1" w:styleId="Smbolosdenumerao">
    <w:name w:val="Símbolos de numeração"/>
    <w:qFormat/>
  </w:style>
  <w:style w:type="paragraph" w:customStyle="1" w:styleId="Captulo">
    <w:name w:val="Capítulo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Legenda2">
    <w:name w:val="Legenda2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Tahoma"/>
    </w:rPr>
  </w:style>
  <w:style w:type="paragraph" w:customStyle="1" w:styleId="Legenda1">
    <w:name w:val="Legenda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qFormat/>
    <w:pPr>
      <w:suppressLineNumbers/>
    </w:pPr>
    <w:rPr>
      <w:rFonts w:cs="Tahoma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Legenda11">
    <w:name w:val="Legenda11"/>
    <w:basedOn w:val="Normal"/>
    <w:qFormat/>
    <w:pPr>
      <w:suppressLineNumbers/>
      <w:spacing w:before="120" w:after="120"/>
    </w:pPr>
    <w:rPr>
      <w:rFonts w:cs="Tahoma"/>
      <w:i/>
      <w:iCs/>
    </w:rPr>
  </w:style>
  <w:style w:type="paragraph" w:customStyle="1" w:styleId="Ttulo10">
    <w:name w:val="Título1"/>
    <w:basedOn w:val="Normal"/>
    <w:next w:val="Corpodetexto"/>
    <w:qFormat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Estruturadodocumento1">
    <w:name w:val="Estrutura do documento1"/>
    <w:basedOn w:val="Normal"/>
    <w:qFormat/>
    <w:pPr>
      <w:shd w:val="clear" w:color="auto" w:fill="000080"/>
    </w:pPr>
    <w:rPr>
      <w:rFonts w:ascii="Tahoma" w:hAnsi="Tahoma"/>
    </w:rPr>
  </w:style>
  <w:style w:type="paragraph" w:customStyle="1" w:styleId="Contedodoquadro">
    <w:name w:val="Conteúdo do quadro"/>
    <w:basedOn w:val="Corpodetexto"/>
    <w:qFormat/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atabela">
    <w:name w:val="Título da tabela"/>
    <w:basedOn w:val="Contedodatabela"/>
    <w:qFormat/>
    <w:pPr>
      <w:jc w:val="center"/>
    </w:pPr>
    <w:rPr>
      <w:b/>
      <w:bCs/>
      <w:i/>
      <w:iCs/>
    </w:r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  <w:i/>
      <w:i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Segoe UI" w:hAnsi="Segoe UI" w:cs="Segoe UI"/>
      <w:sz w:val="18"/>
      <w:szCs w:val="18"/>
      <w:lang w:eastAsia="ar-SA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1715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microsoft.com/office/2020/10/relationships/intelligence" Target="intelligence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4.png"/><Relationship Id="rId5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D07EE84D-A94D-4208-971F-2CCC07CF0F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6</Pages>
  <Words>658</Words>
  <Characters>4035</Characters>
  <Application>Microsoft Office Word</Application>
  <DocSecurity>0</DocSecurity>
  <Lines>672</Lines>
  <Paragraphs>195</Paragraphs>
  <ScaleCrop>false</ScaleCrop>
  <Company/>
  <LinksUpToDate>false</LinksUpToDate>
  <CharactersWithSpaces>4498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de PG do INPA</dc:creator>
  <cp:keywords/>
  <cp:lastModifiedBy>Secretaria CFT POSGRAD FAPEAM</cp:lastModifiedBy>
  <cp:revision>11</cp:revision>
  <cp:lastPrinted>2025-07-11T19:50:00Z</cp:lastPrinted>
  <dcterms:created xsi:type="dcterms:W3CDTF">2026-04-08T18:31:00Z</dcterms:created>
  <dcterms:modified xsi:type="dcterms:W3CDTF">2026-04-16T17:45:00Z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1046-11.2.0.11417</vt:lpwstr>
  </property>
  <property fmtid="{D5CDD505-2E9C-101B-9397-08002B2CF9AE}" pid="3" name="ICV">
    <vt:lpwstr>800A55D4F6624D1696ACC5601611586B</vt:lpwstr>
  </property>
</Properties>
</file>