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527DC5C" w14:textId="77777777" w:rsidR="005415F8" w:rsidRDefault="005415F8">
      <w:pPr>
        <w:ind w:left="-15"/>
        <w:jc w:val="center"/>
        <w:rPr>
          <w:rFonts w:ascii="Albertus Medium" w:hAnsi="Albertus Medium"/>
        </w:rPr>
      </w:pPr>
    </w:p>
    <w:p w14:paraId="253D98A1" w14:textId="77777777" w:rsidR="005415F8" w:rsidRDefault="005415F8">
      <w:pPr>
        <w:ind w:left="-15"/>
        <w:jc w:val="center"/>
        <w:rPr>
          <w:rFonts w:ascii="Albertus Medium" w:hAnsi="Albertus Medium"/>
        </w:rPr>
      </w:pPr>
    </w:p>
    <w:p w14:paraId="47151ED9" w14:textId="77777777" w:rsidR="005415F8" w:rsidRDefault="00CA5239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DIÁRIO DE CLASSE</w:t>
      </w:r>
    </w:p>
    <w:p w14:paraId="104D33D1" w14:textId="77777777" w:rsidR="005415F8" w:rsidRDefault="00CA5239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4EEAC9" wp14:editId="37920B45">
                <wp:simplePos x="0" y="0"/>
                <wp:positionH relativeFrom="column">
                  <wp:posOffset>-168910</wp:posOffset>
                </wp:positionH>
                <wp:positionV relativeFrom="paragraph">
                  <wp:posOffset>224155</wp:posOffset>
                </wp:positionV>
                <wp:extent cx="6873875" cy="2533650"/>
                <wp:effectExtent l="4445" t="4445" r="17780" b="1460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87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373DE9" w14:textId="77777777" w:rsidR="005415F8" w:rsidRDefault="005415F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24ED641" w14:textId="77777777" w:rsidR="005415F8" w:rsidRDefault="00CA523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Disciplina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Biometria Florestal</w:t>
                            </w:r>
                          </w:p>
                          <w:p w14:paraId="057E67D1" w14:textId="77777777" w:rsidR="005415F8" w:rsidRDefault="005415F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D616383" w14:textId="77777777" w:rsidR="005415F8" w:rsidRDefault="00CA5239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Código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CFT 109</w:t>
                            </w:r>
                          </w:p>
                          <w:p w14:paraId="7C338755" w14:textId="77777777" w:rsidR="005415F8" w:rsidRDefault="005415F8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FDBB38D" w14:textId="77777777" w:rsidR="005415F8" w:rsidRDefault="00CA5239">
                            <w:pPr>
                              <w:spacing w:after="0" w:line="240" w:lineRule="auto"/>
                              <w:ind w:left="3405" w:hangingChars="1216" w:hanging="3405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Professores responsáveis: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Dr. Adriano José Nogueira Lima, Dr. Daniel Magnabosco Marra e colaboradores</w:t>
                            </w:r>
                          </w:p>
                          <w:p w14:paraId="0A8402D1" w14:textId="77777777" w:rsidR="005415F8" w:rsidRDefault="005415F8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056CB032" w14:textId="113061D5" w:rsidR="005415F8" w:rsidRDefault="00CA5239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Período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7703D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18/05</w:t>
                            </w:r>
                            <w:r w:rsidR="00EE2355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a 0</w:t>
                            </w:r>
                            <w:r w:rsidR="00616C5F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5</w:t>
                            </w:r>
                            <w:r w:rsidR="00EE2355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/0</w:t>
                            </w:r>
                            <w:r w:rsidR="00616C5F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6</w:t>
                            </w:r>
                            <w:r w:rsidR="00EE2355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/</w:t>
                            </w:r>
                            <w:r w:rsidR="00616C5F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2026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Créditos: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04   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Carga Horária: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60h</w:t>
                            </w:r>
                          </w:p>
                          <w:p w14:paraId="35B01E58" w14:textId="77777777" w:rsidR="005415F8" w:rsidRDefault="005415F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088E7F1" w14:textId="77777777" w:rsidR="005415F8" w:rsidRDefault="00CA523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Status: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presencial, Sala de aula I do CFT, Campus III do INPA</w:t>
                            </w:r>
                          </w:p>
                          <w:p w14:paraId="5F36D773" w14:textId="77777777" w:rsidR="005415F8" w:rsidRDefault="005415F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5F43AE1" w14:textId="77777777" w:rsidR="005415F8" w:rsidRDefault="005415F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4EEAC9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13.3pt;margin-top:17.65pt;width:541.25pt;height:19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" fillcolor="white [3201]" strokecolor="#00b050" strokeweight=".5pt">
                <v:textbox>
                  <w:txbxContent>
                    <w:p w14:paraId="00373DE9" w14:textId="77777777" w:rsidR="005415F8" w:rsidRDefault="005415F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</w:p>
                    <w:p w14:paraId="624ED641" w14:textId="77777777" w:rsidR="005415F8" w:rsidRDefault="00CA523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Disciplina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Biometria Florestal</w:t>
                      </w:r>
                    </w:p>
                    <w:p w14:paraId="057E67D1" w14:textId="77777777" w:rsidR="005415F8" w:rsidRDefault="005415F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5D616383" w14:textId="77777777" w:rsidR="005415F8" w:rsidRDefault="00CA5239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Código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CFT 109</w:t>
                      </w:r>
                    </w:p>
                    <w:p w14:paraId="7C338755" w14:textId="77777777" w:rsidR="005415F8" w:rsidRDefault="005415F8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5FDBB38D" w14:textId="77777777" w:rsidR="005415F8" w:rsidRDefault="00CA5239">
                      <w:pPr>
                        <w:spacing w:after="0" w:line="240" w:lineRule="auto"/>
                        <w:ind w:left="3405" w:hangingChars="1216" w:hanging="3405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Professores responsáveis: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Dr. Adriano José Nogueira Lima, Dr. Daniel Magnabosco Marra e colaboradores</w:t>
                      </w:r>
                    </w:p>
                    <w:p w14:paraId="0A8402D1" w14:textId="77777777" w:rsidR="005415F8" w:rsidRDefault="005415F8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056CB032" w14:textId="113061D5" w:rsidR="005415F8" w:rsidRDefault="00CA5239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Período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47703D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18/05</w:t>
                      </w:r>
                      <w:r w:rsidR="00EE2355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 xml:space="preserve"> a 0</w:t>
                      </w:r>
                      <w:r w:rsidR="00616C5F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5</w:t>
                      </w:r>
                      <w:r w:rsidR="00EE2355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/0</w:t>
                      </w:r>
                      <w:r w:rsidR="00616C5F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6</w:t>
                      </w:r>
                      <w:r w:rsidR="00EE2355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/</w:t>
                      </w:r>
                      <w:r w:rsidR="00616C5F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2026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Créditos: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04   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Carga Horária: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60h</w:t>
                      </w:r>
                    </w:p>
                    <w:p w14:paraId="35B01E58" w14:textId="77777777" w:rsidR="005415F8" w:rsidRDefault="005415F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4088E7F1" w14:textId="77777777" w:rsidR="005415F8" w:rsidRDefault="00CA5239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Status: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presencial, Sala de aula I do CFT, Campus III do INPA</w:t>
                      </w:r>
                    </w:p>
                    <w:p w14:paraId="5F36D773" w14:textId="77777777" w:rsidR="005415F8" w:rsidRDefault="005415F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55F43AE1" w14:textId="77777777" w:rsidR="005415F8" w:rsidRDefault="005415F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7CC98940" w14:textId="77777777" w:rsidR="005415F8" w:rsidRDefault="005415F8">
      <w:pPr>
        <w:ind w:left="-15"/>
        <w:jc w:val="center"/>
        <w:rPr>
          <w:rFonts w:ascii="Arial" w:hAnsi="Arial" w:cs="Arial"/>
          <w:b/>
          <w:bCs/>
          <w:sz w:val="36"/>
          <w:szCs w:val="36"/>
        </w:rPr>
      </w:pPr>
    </w:p>
    <w:p w14:paraId="5AA36285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49077556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3E2D4919" w14:textId="77777777" w:rsidR="005415F8" w:rsidRDefault="005415F8">
      <w:pPr>
        <w:pStyle w:val="Rodap"/>
        <w:tabs>
          <w:tab w:val="clear" w:pos="4419"/>
          <w:tab w:val="clear" w:pos="8838"/>
          <w:tab w:val="left" w:pos="1792"/>
        </w:tabs>
        <w:rPr>
          <w:rFonts w:ascii="Albertus Medium" w:hAnsi="Albertus Medium"/>
        </w:rPr>
      </w:pPr>
    </w:p>
    <w:p w14:paraId="6A5A0A4A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1B499A4B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71B0E7D0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ABA1C16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40D445D8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tbl>
      <w:tblPr>
        <w:tblStyle w:val="Tabelacomgrade"/>
        <w:tblpPr w:leftFromText="180" w:rightFromText="180" w:vertAnchor="text" w:horzAnchor="page" w:tblpX="553" w:tblpY="875"/>
        <w:tblOverlap w:val="never"/>
        <w:tblW w:w="10910" w:type="dxa"/>
        <w:tblLook w:val="04A0" w:firstRow="1" w:lastRow="0" w:firstColumn="1" w:lastColumn="0" w:noHBand="0" w:noVBand="1"/>
      </w:tblPr>
      <w:tblGrid>
        <w:gridCol w:w="3312"/>
        <w:gridCol w:w="2010"/>
        <w:gridCol w:w="2955"/>
        <w:gridCol w:w="2633"/>
      </w:tblGrid>
      <w:tr w:rsidR="005415F8" w14:paraId="47DBDF9B" w14:textId="77777777">
        <w:tc>
          <w:tcPr>
            <w:tcW w:w="10910" w:type="dxa"/>
            <w:gridSpan w:val="4"/>
            <w:shd w:val="clear" w:color="auto" w:fill="D8D8D8" w:themeFill="background1" w:themeFillShade="D8"/>
            <w:vAlign w:val="center"/>
          </w:tcPr>
          <w:p w14:paraId="2A883EBF" w14:textId="77777777" w:rsidR="005415F8" w:rsidRDefault="00CA5239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  <w:b/>
                <w:bCs/>
                <w:sz w:val="21"/>
                <w:szCs w:val="21"/>
              </w:rPr>
            </w:pPr>
            <w:r>
              <w:rPr>
                <w:rFonts w:ascii="Arial Black" w:hAnsi="Arial Black" w:cs="Arial Black"/>
                <w:b/>
                <w:bCs/>
                <w:sz w:val="21"/>
                <w:szCs w:val="21"/>
              </w:rPr>
              <w:t>PROFESSORES COLABORADORES</w:t>
            </w:r>
          </w:p>
        </w:tc>
      </w:tr>
      <w:tr w:rsidR="005415F8" w14:paraId="4E554AEC" w14:textId="77777777">
        <w:tc>
          <w:tcPr>
            <w:tcW w:w="3312" w:type="dxa"/>
            <w:shd w:val="clear" w:color="auto" w:fill="D8D8D8" w:themeFill="background1" w:themeFillShade="D8"/>
            <w:vAlign w:val="bottom"/>
          </w:tcPr>
          <w:p w14:paraId="591E1C51" w14:textId="77777777" w:rsidR="005415F8" w:rsidRDefault="00CA5239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NOME</w:t>
            </w:r>
          </w:p>
        </w:tc>
        <w:tc>
          <w:tcPr>
            <w:tcW w:w="2010" w:type="dxa"/>
            <w:shd w:val="clear" w:color="auto" w:fill="D8D8D8" w:themeFill="background1" w:themeFillShade="D8"/>
            <w:vAlign w:val="center"/>
          </w:tcPr>
          <w:p w14:paraId="7331358D" w14:textId="77777777" w:rsidR="005415F8" w:rsidRDefault="00CA5239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INSTITUIÇÃO</w:t>
            </w:r>
          </w:p>
        </w:tc>
        <w:tc>
          <w:tcPr>
            <w:tcW w:w="2955" w:type="dxa"/>
            <w:shd w:val="clear" w:color="auto" w:fill="D8D8D8" w:themeFill="background1" w:themeFillShade="D8"/>
            <w:vAlign w:val="center"/>
          </w:tcPr>
          <w:p w14:paraId="41E0522A" w14:textId="77777777" w:rsidR="005415F8" w:rsidRDefault="00CA5239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EMAIL</w:t>
            </w:r>
          </w:p>
        </w:tc>
        <w:tc>
          <w:tcPr>
            <w:tcW w:w="2633" w:type="dxa"/>
            <w:shd w:val="clear" w:color="auto" w:fill="D8D8D8" w:themeFill="background1" w:themeFillShade="D8"/>
            <w:vAlign w:val="center"/>
          </w:tcPr>
          <w:p w14:paraId="55BCFD7B" w14:textId="77777777" w:rsidR="005415F8" w:rsidRDefault="00CA5239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  <w:sz w:val="16"/>
                <w:szCs w:val="16"/>
              </w:rPr>
              <w:t>TEMPO DE PARTICIPAÇÃO</w:t>
            </w:r>
          </w:p>
        </w:tc>
      </w:tr>
      <w:tr w:rsidR="005415F8" w14:paraId="0117CF59" w14:textId="77777777">
        <w:tc>
          <w:tcPr>
            <w:tcW w:w="3312" w:type="dxa"/>
          </w:tcPr>
          <w:p w14:paraId="39282783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4809605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640817F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58BD930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155E2823" w14:textId="77777777">
        <w:tc>
          <w:tcPr>
            <w:tcW w:w="3312" w:type="dxa"/>
          </w:tcPr>
          <w:p w14:paraId="097A32B2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FF79455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480252AA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1C2A146C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2F3E6ADF" w14:textId="77777777">
        <w:tc>
          <w:tcPr>
            <w:tcW w:w="3312" w:type="dxa"/>
          </w:tcPr>
          <w:p w14:paraId="58368355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3E592BB2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7DEE2101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33751F4C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0EAC0E6B" w14:textId="77777777">
        <w:tc>
          <w:tcPr>
            <w:tcW w:w="3312" w:type="dxa"/>
          </w:tcPr>
          <w:p w14:paraId="0896B2B3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18522DA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3AE5B7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72F72750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5A8583C1" w14:textId="77777777">
        <w:tc>
          <w:tcPr>
            <w:tcW w:w="3312" w:type="dxa"/>
          </w:tcPr>
          <w:p w14:paraId="79B1D72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369769BA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69BFE2E7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0170AC10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52184994" w14:textId="77777777">
        <w:tc>
          <w:tcPr>
            <w:tcW w:w="3312" w:type="dxa"/>
          </w:tcPr>
          <w:p w14:paraId="4F1C67D1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0FC7A707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795F72CF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DC4630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1F7545A2" w14:textId="77777777">
        <w:tc>
          <w:tcPr>
            <w:tcW w:w="3312" w:type="dxa"/>
          </w:tcPr>
          <w:p w14:paraId="08CB8F88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044E02F1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3FD3834F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30614A8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4D632B0D" w14:textId="77777777">
        <w:tc>
          <w:tcPr>
            <w:tcW w:w="3312" w:type="dxa"/>
          </w:tcPr>
          <w:p w14:paraId="70FD25D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3AA1F968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72E9E31E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11BAFC06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5D066CB0" w14:textId="77777777">
        <w:tc>
          <w:tcPr>
            <w:tcW w:w="3312" w:type="dxa"/>
          </w:tcPr>
          <w:p w14:paraId="7077666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F9FEDE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576C68F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8AC174B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5A8490F9" w14:textId="77777777" w:rsidR="005415F8" w:rsidRDefault="005415F8">
      <w:pPr>
        <w:jc w:val="both"/>
        <w:rPr>
          <w:rFonts w:ascii="Comic Sans MS" w:hAnsi="Comic Sans MS"/>
          <w:sz w:val="24"/>
        </w:rPr>
      </w:pPr>
    </w:p>
    <w:p w14:paraId="2ABA9605" w14:textId="77777777" w:rsidR="005415F8" w:rsidRDefault="005415F8">
      <w:pPr>
        <w:jc w:val="both"/>
        <w:rPr>
          <w:rFonts w:ascii="Comic Sans MS" w:hAnsi="Comic Sans MS"/>
          <w:sz w:val="24"/>
        </w:rPr>
      </w:pPr>
    </w:p>
    <w:p w14:paraId="531A176E" w14:textId="77777777" w:rsidR="005415F8" w:rsidRDefault="005415F8">
      <w:pPr>
        <w:rPr>
          <w:rFonts w:ascii="Comic Sans MS" w:hAnsi="Comic Sans MS"/>
          <w:sz w:val="24"/>
        </w:rPr>
      </w:pPr>
    </w:p>
    <w:p w14:paraId="2B01BA18" w14:textId="77777777" w:rsidR="005415F8" w:rsidRDefault="005415F8">
      <w:pPr>
        <w:rPr>
          <w:rFonts w:ascii="Comic Sans MS" w:hAnsi="Comic Sans MS"/>
          <w:sz w:val="24"/>
        </w:rPr>
      </w:pPr>
    </w:p>
    <w:p w14:paraId="7C4CEA1B" w14:textId="77777777" w:rsidR="005415F8" w:rsidRDefault="005415F8">
      <w:pPr>
        <w:rPr>
          <w:rFonts w:ascii="Comic Sans MS" w:hAnsi="Comic Sans MS"/>
          <w:sz w:val="24"/>
        </w:rPr>
      </w:pPr>
    </w:p>
    <w:p w14:paraId="4629FA1C" w14:textId="77777777" w:rsidR="00CC3DBA" w:rsidRDefault="00CC3DBA">
      <w:pPr>
        <w:rPr>
          <w:rFonts w:ascii="Comic Sans MS" w:hAnsi="Comic Sans MS"/>
          <w:sz w:val="24"/>
        </w:rPr>
      </w:pPr>
    </w:p>
    <w:p w14:paraId="2DBE0146" w14:textId="77777777" w:rsidR="005415F8" w:rsidRDefault="00CA5239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Biometria Florestal</w:t>
      </w:r>
    </w:p>
    <w:p w14:paraId="6D43B0D2" w14:textId="77777777" w:rsidR="005415F8" w:rsidRDefault="00CA5239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109</w:t>
      </w:r>
    </w:p>
    <w:p w14:paraId="58E352B0" w14:textId="77777777" w:rsidR="005415F8" w:rsidRDefault="00CA5239">
      <w:pPr>
        <w:spacing w:after="0" w:line="240" w:lineRule="auto"/>
        <w:ind w:left="2410" w:hanging="2410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Professores responsáveis: </w:t>
      </w:r>
      <w:r>
        <w:rPr>
          <w:rFonts w:ascii="Arial" w:hAnsi="Arial"/>
          <w:b/>
          <w:bCs/>
          <w:iCs/>
        </w:rPr>
        <w:t>Dr. Adriano José Nogueira Lima, Dr. Daniel Magnabosco Marra e colaboradores</w:t>
      </w:r>
    </w:p>
    <w:p w14:paraId="23E80115" w14:textId="36D16C3D" w:rsidR="005415F8" w:rsidRDefault="00616C5F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18/05 a 05/06/2026 Créditos</w:t>
      </w:r>
      <w:r w:rsidR="00EA2160">
        <w:rPr>
          <w:rFonts w:ascii="Arial" w:hAnsi="Arial" w:cs="Arial"/>
          <w:iCs/>
        </w:rPr>
        <w:t>:</w:t>
      </w:r>
      <w:r w:rsidR="00EA2160">
        <w:rPr>
          <w:rFonts w:ascii="Arial" w:hAnsi="Arial" w:cs="Arial"/>
          <w:b/>
          <w:iCs/>
        </w:rPr>
        <w:t xml:space="preserve"> 04    </w:t>
      </w:r>
      <w:r w:rsidR="00EA2160">
        <w:rPr>
          <w:rFonts w:ascii="Arial" w:hAnsi="Arial" w:cs="Arial"/>
          <w:iCs/>
        </w:rPr>
        <w:t>Carga Horária:</w:t>
      </w:r>
      <w:r w:rsidR="00EA2160">
        <w:rPr>
          <w:rFonts w:ascii="Arial" w:hAnsi="Arial" w:cs="Arial"/>
          <w:b/>
          <w:iCs/>
        </w:rPr>
        <w:t xml:space="preserve"> 60h</w:t>
      </w:r>
    </w:p>
    <w:p w14:paraId="167E3FA0" w14:textId="77777777" w:rsidR="005415F8" w:rsidRDefault="00CA5239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045B8B0F" w14:textId="77777777" w:rsidR="005415F8" w:rsidRDefault="005415F8">
      <w:pPr>
        <w:spacing w:line="240" w:lineRule="auto"/>
        <w:jc w:val="center"/>
        <w:rPr>
          <w:rFonts w:ascii="Arial" w:hAnsi="Arial" w:cs="Arial"/>
          <w:b/>
          <w:iCs/>
        </w:rPr>
      </w:pPr>
    </w:p>
    <w:p w14:paraId="46F27F30" w14:textId="77777777" w:rsidR="005415F8" w:rsidRDefault="00CA5239">
      <w:pPr>
        <w:jc w:val="center"/>
        <w:rPr>
          <w:rFonts w:ascii="Arial" w:hAnsi="Arial"/>
        </w:rPr>
      </w:pPr>
      <w:r>
        <w:rPr>
          <w:rFonts w:ascii="Arial" w:hAnsi="Arial" w:cs="Arial"/>
          <w:b/>
          <w:u w:val="single"/>
        </w:rPr>
        <w:t>BOLETIM DE APROVEITAMENTO</w:t>
      </w:r>
      <w:r>
        <w:rPr>
          <w:rFonts w:ascii="Arial" w:hAnsi="Arial"/>
        </w:rPr>
        <w:t xml:space="preserve"> </w:t>
      </w:r>
    </w:p>
    <w:tbl>
      <w:tblPr>
        <w:tblW w:w="0" w:type="auto"/>
        <w:tblInd w:w="-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"/>
        <w:gridCol w:w="6247"/>
        <w:gridCol w:w="803"/>
        <w:gridCol w:w="1203"/>
        <w:gridCol w:w="958"/>
      </w:tblGrid>
      <w:tr w:rsidR="005415F8" w14:paraId="3B8A93BB" w14:textId="77777777" w:rsidTr="00AD08D5">
        <w:trPr>
          <w:trHeight w:val="396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60062BE1" w14:textId="77777777" w:rsidR="005415F8" w:rsidRDefault="00CA5239">
            <w:pPr>
              <w:pStyle w:val="Ttulo6"/>
              <w:numPr>
                <w:ilvl w:val="0"/>
                <w:numId w:val="0"/>
              </w:numPr>
              <w:snapToGrid w:val="0"/>
              <w:spacing w:line="240" w:lineRule="auto"/>
              <w:rPr>
                <w:rFonts w:ascii="Arial" w:hAnsi="Arial" w:cs="Arial"/>
                <w:color w:val="auto"/>
                <w:szCs w:val="24"/>
              </w:rPr>
            </w:pPr>
            <w:r>
              <w:rPr>
                <w:rFonts w:ascii="Arial" w:hAnsi="Arial" w:cs="Arial"/>
                <w:color w:val="auto"/>
                <w:szCs w:val="24"/>
              </w:rPr>
              <w:t>N°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67CE2F9A" w14:textId="77777777" w:rsidR="005415F8" w:rsidRDefault="00CA5239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6C05111E" w14:textId="77777777" w:rsidR="005415F8" w:rsidRDefault="00CA5239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196E9480" w14:textId="77777777" w:rsidR="005415F8" w:rsidRDefault="00CA5239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CONCEITO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5E5E5"/>
            <w:vAlign w:val="bottom"/>
          </w:tcPr>
          <w:p w14:paraId="4243BBDB" w14:textId="77777777" w:rsidR="005415F8" w:rsidRDefault="00CA5239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FREQ.%</w:t>
            </w:r>
          </w:p>
        </w:tc>
      </w:tr>
      <w:tr w:rsidR="00FF6198" w14:paraId="4E962E76" w14:textId="77777777" w:rsidTr="00B9146C">
        <w:trPr>
          <w:trHeight w:val="227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2383C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44B1" w14:textId="68D50307" w:rsidR="00FF6198" w:rsidRPr="0057370A" w:rsidRDefault="00FF6198" w:rsidP="00FF6198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Leandro Vieira Vidal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C0D8C" w14:textId="7F86883F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08621" w14:textId="06979046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8AC2" w14:textId="1AD55E83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088FE0D4" w14:textId="77777777" w:rsidTr="00B9146C">
        <w:trPr>
          <w:trHeight w:val="227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1339D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0A90" w14:textId="5220C37A" w:rsidR="00FF6198" w:rsidRPr="0057370A" w:rsidRDefault="00FF6198" w:rsidP="00FF6198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Kallyfa Mariano Abdon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03252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73EDE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A4A3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5F5E9881" w14:textId="77777777" w:rsidTr="00B9146C">
        <w:trPr>
          <w:trHeight w:val="227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CFCE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BA73" w14:textId="3BBFBB58" w:rsidR="00FF6198" w:rsidRPr="0057370A" w:rsidRDefault="00FF6198" w:rsidP="00FF6198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Daniel Estumano Santos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D927D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8E8B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28C3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6CC9BEC2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D7AA2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76A9" w14:textId="4D19E8AA" w:rsidR="00FF6198" w:rsidRPr="0057370A" w:rsidRDefault="00FF6198" w:rsidP="00FF6198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Emanuelle Teixeira Batista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31B1E" w14:textId="4AF1B401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4330D" w14:textId="2FA79451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5BCE" w14:textId="6725C94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26A09D21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7F8EA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D3CB" w14:textId="6909D960" w:rsidR="00FF6198" w:rsidRPr="0057370A" w:rsidRDefault="00FF6198" w:rsidP="00FF6198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Sidney Nogueira Belém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DE1B9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93AEA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1280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02936931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8D2A7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3E71" w14:textId="2532DC27" w:rsidR="00FF6198" w:rsidRPr="0057370A" w:rsidRDefault="00FF6198" w:rsidP="00FF6198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Aptos Narrow" w:hAnsi="Aptos Narrow"/>
                <w:color w:val="000000"/>
              </w:rPr>
              <w:t>Sirlan Souza da Silva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62C93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8CDBC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5FF7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6861D47B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94CE0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F142" w14:textId="19E6E3B3" w:rsidR="00FF6198" w:rsidRPr="0057370A" w:rsidRDefault="00FF6198" w:rsidP="00FF6198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Aptos Narrow" w:hAnsi="Aptos Narrow"/>
                <w:color w:val="000000"/>
              </w:rPr>
              <w:t>Andreza Lima da Silva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2608B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EA017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8C43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0521C1CF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4864D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01D9" w14:textId="7F281091" w:rsidR="00FF6198" w:rsidRPr="0057370A" w:rsidRDefault="00FF6198" w:rsidP="00FF6198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Aptos Narrow" w:hAnsi="Aptos Narrow"/>
                <w:color w:val="000000"/>
              </w:rPr>
              <w:t>Alice Vinhote Nogueira do Nascimento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0E5C8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BFE8D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3958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551428DA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C30D7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91AD" w14:textId="6FCC9342" w:rsidR="00FF6198" w:rsidRPr="00FC3FC8" w:rsidRDefault="00FC3FC8" w:rsidP="00FC3FC8">
            <w:pPr>
              <w:suppressAutoHyphens w:val="0"/>
              <w:spacing w:after="0" w:line="240" w:lineRule="auto"/>
              <w:rPr>
                <w:rFonts w:ascii="Aptos Narrow" w:hAnsi="Aptos Narrow"/>
                <w:color w:val="000000"/>
                <w:lang w:eastAsia="pt-BR"/>
              </w:rPr>
            </w:pPr>
            <w:r>
              <w:rPr>
                <w:rFonts w:ascii="Aptos Narrow" w:hAnsi="Aptos Narrow"/>
                <w:color w:val="000000"/>
              </w:rPr>
              <w:t>Gabriella Nascimento Marajó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39781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7FADE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E9AC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444BC7EA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84BEE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D177" w14:textId="6E78B411" w:rsidR="00FF6198" w:rsidRPr="0057370A" w:rsidRDefault="00FF6198" w:rsidP="00FF6198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Aptos Narrow" w:hAnsi="Aptos Narrow"/>
                <w:color w:val="000000"/>
              </w:rPr>
              <w:t xml:space="preserve">Lorrane Honorato Firminio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7A35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9EAAA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6A6D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6198" w14:paraId="040B683E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38A87" w14:textId="77777777" w:rsidR="00FF6198" w:rsidRDefault="00FF619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FC06" w14:textId="383054D6" w:rsidR="00FF6198" w:rsidRPr="0057370A" w:rsidRDefault="00FF6198" w:rsidP="00FF6198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Aptos Narrow" w:hAnsi="Aptos Narrow"/>
                <w:color w:val="000000"/>
              </w:rPr>
              <w:t>Lidiane Rodrigues de Oliveira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2635D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AAC3E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AEF9" w14:textId="77777777" w:rsidR="00FF6198" w:rsidRDefault="00FF619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2634" w14:paraId="53BDFDDC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A8B29B" w14:textId="77777777" w:rsidR="00612634" w:rsidRDefault="00612634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B4A2" w14:textId="6189A98C" w:rsidR="00612634" w:rsidRDefault="00612634" w:rsidP="00FF6198">
            <w:pPr>
              <w:textAlignment w:val="center"/>
              <w:rPr>
                <w:rFonts w:ascii="Aptos Narrow" w:hAnsi="Aptos Narrow"/>
                <w:color w:val="000000"/>
              </w:rPr>
            </w:pPr>
            <w:r w:rsidRPr="00612634">
              <w:rPr>
                <w:rFonts w:ascii="Aptos Narrow" w:hAnsi="Aptos Narrow"/>
                <w:color w:val="000000"/>
              </w:rPr>
              <w:t>Lilian Vanessa Silveira Oliveira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679E8" w14:textId="77777777" w:rsidR="00612634" w:rsidRDefault="00612634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F5E99" w14:textId="77777777" w:rsidR="00612634" w:rsidRDefault="00612634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D896" w14:textId="77777777" w:rsidR="00612634" w:rsidRDefault="00612634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3FC8" w14:paraId="0A98AE3A" w14:textId="77777777" w:rsidTr="00B9146C">
        <w:trPr>
          <w:trHeight w:val="11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D9427" w14:textId="77777777" w:rsidR="00FC3FC8" w:rsidRDefault="00FC3FC8" w:rsidP="00FF6198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7556" w14:textId="7F6FBBB1" w:rsidR="00FC3FC8" w:rsidRPr="00612634" w:rsidRDefault="00FC3FC8" w:rsidP="00FF6198">
            <w:pPr>
              <w:textAlignment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Luciana da Silva Loureiro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71D90" w14:textId="77777777" w:rsidR="00FC3FC8" w:rsidRDefault="00FC3FC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5F56D" w14:textId="77777777" w:rsidR="00FC3FC8" w:rsidRDefault="00FC3FC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5346" w14:textId="77777777" w:rsidR="00FC3FC8" w:rsidRDefault="00FC3FC8" w:rsidP="00FF6198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F29BFDB" w14:textId="77777777" w:rsidR="001B2CF6" w:rsidRDefault="001B2CF6">
      <w:pPr>
        <w:jc w:val="both"/>
        <w:rPr>
          <w:rFonts w:ascii="Arial" w:hAnsi="Arial"/>
          <w:b/>
          <w:i/>
          <w:sz w:val="18"/>
        </w:rPr>
      </w:pPr>
    </w:p>
    <w:p w14:paraId="6C3723D6" w14:textId="0BCEFF6D" w:rsidR="005415F8" w:rsidRDefault="00CA5239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i/>
          <w:sz w:val="18"/>
        </w:rPr>
        <w:t>(A.E.) ALUNO ESPECIAL</w:t>
      </w:r>
    </w:p>
    <w:p w14:paraId="1A66BAF0" w14:textId="77777777" w:rsidR="005415F8" w:rsidRDefault="00CA5239">
      <w:pPr>
        <w:tabs>
          <w:tab w:val="left" w:pos="-720"/>
          <w:tab w:val="left" w:pos="0"/>
        </w:tabs>
        <w:ind w:left="13" w:hanging="13"/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b/>
          <w:bCs/>
          <w:color w:val="000000"/>
          <w:spacing w:val="-3"/>
        </w:rPr>
        <w:t xml:space="preserve">Obs.: </w:t>
      </w:r>
      <w:r>
        <w:rPr>
          <w:rFonts w:ascii="Arial" w:hAnsi="Arial" w:cs="Arial"/>
          <w:color w:val="000000"/>
          <w:spacing w:val="-3"/>
        </w:rPr>
        <w:t xml:space="preserve">O prazo máximo para entrega das notas pelo professor na Secretaria do Curso, será de </w:t>
      </w:r>
      <w:r>
        <w:rPr>
          <w:rFonts w:ascii="Arial" w:hAnsi="Arial" w:cs="Arial"/>
          <w:b/>
          <w:bCs/>
          <w:color w:val="000000"/>
          <w:spacing w:val="-3"/>
          <w:u w:val="single"/>
        </w:rPr>
        <w:t>30 (trinta) dias</w:t>
      </w:r>
      <w:r>
        <w:rPr>
          <w:rFonts w:ascii="Arial" w:hAnsi="Arial" w:cs="Arial"/>
          <w:color w:val="000000"/>
          <w:spacing w:val="-3"/>
        </w:rPr>
        <w:t xml:space="preserve"> após o encerramento da disciplina.</w:t>
      </w:r>
    </w:p>
    <w:p w14:paraId="721E4CD8" w14:textId="77777777" w:rsidR="005415F8" w:rsidRDefault="00CA5239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t>CONCEITOS:</w:t>
      </w:r>
      <w:r>
        <w:rPr>
          <w:rFonts w:ascii="Arial" w:hAnsi="Arial"/>
          <w:sz w:val="18"/>
        </w:rPr>
        <w:t xml:space="preserve"> </w:t>
      </w:r>
    </w:p>
    <w:p w14:paraId="0F76FB80" w14:textId="77777777" w:rsidR="005415F8" w:rsidRDefault="00CA5239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t>A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(9-10) - </w:t>
      </w:r>
      <w:r>
        <w:rPr>
          <w:rFonts w:ascii="Arial" w:hAnsi="Arial"/>
          <w:sz w:val="18"/>
        </w:rPr>
        <w:t xml:space="preserve">Excelente (com direito a crédito), </w:t>
      </w:r>
      <w:r>
        <w:rPr>
          <w:rFonts w:ascii="Arial" w:hAnsi="Arial"/>
          <w:b/>
          <w:bCs/>
          <w:sz w:val="18"/>
          <w:u w:val="single"/>
        </w:rPr>
        <w:t>B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(8-8,9) - </w:t>
      </w:r>
      <w:r>
        <w:rPr>
          <w:rFonts w:ascii="Arial" w:hAnsi="Arial"/>
          <w:sz w:val="18"/>
        </w:rPr>
        <w:t xml:space="preserve">Bom (com direito a crédito), </w:t>
      </w:r>
      <w:r>
        <w:rPr>
          <w:rFonts w:ascii="Arial" w:hAnsi="Arial"/>
          <w:b/>
          <w:bCs/>
          <w:sz w:val="18"/>
          <w:u w:val="single"/>
        </w:rPr>
        <w:t>C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(7-7,9) - </w:t>
      </w:r>
      <w:r>
        <w:rPr>
          <w:rFonts w:ascii="Arial" w:hAnsi="Arial"/>
          <w:sz w:val="18"/>
        </w:rPr>
        <w:t>Regular (com direito a crédito</w:t>
      </w:r>
      <w:proofErr w:type="gramStart"/>
      <w:r>
        <w:rPr>
          <w:rFonts w:ascii="Arial" w:hAnsi="Arial"/>
          <w:sz w:val="18"/>
        </w:rPr>
        <w:t xml:space="preserve">),   </w:t>
      </w:r>
      <w:proofErr w:type="gramEnd"/>
      <w:r>
        <w:rPr>
          <w:rFonts w:ascii="Arial" w:hAnsi="Arial"/>
          <w:sz w:val="18"/>
        </w:rPr>
        <w:t xml:space="preserve">       </w:t>
      </w:r>
      <w:r>
        <w:rPr>
          <w:rFonts w:ascii="Arial" w:hAnsi="Arial"/>
          <w:b/>
          <w:bCs/>
          <w:sz w:val="18"/>
          <w:u w:val="single"/>
        </w:rPr>
        <w:t>D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(&lt; 6,9) - </w:t>
      </w:r>
      <w:r>
        <w:rPr>
          <w:rFonts w:ascii="Arial" w:hAnsi="Arial"/>
          <w:sz w:val="18"/>
        </w:rPr>
        <w:t xml:space="preserve">reprovado (sem direito a crédito), </w:t>
      </w:r>
      <w:r>
        <w:rPr>
          <w:rFonts w:ascii="Arial" w:hAnsi="Arial"/>
          <w:b/>
          <w:i/>
          <w:sz w:val="18"/>
          <w:u w:val="single"/>
        </w:rPr>
        <w:t>X</w:t>
      </w:r>
      <w:r>
        <w:rPr>
          <w:rFonts w:ascii="Arial" w:hAnsi="Arial"/>
          <w:sz w:val="18"/>
        </w:rPr>
        <w:t xml:space="preserve"> – Trancamento, </w:t>
      </w:r>
      <w:r>
        <w:rPr>
          <w:rFonts w:ascii="Arial" w:hAnsi="Arial"/>
          <w:b/>
          <w:bCs/>
          <w:sz w:val="18"/>
          <w:u w:val="single"/>
        </w:rPr>
        <w:t>I</w:t>
      </w:r>
      <w:r>
        <w:rPr>
          <w:rFonts w:ascii="Arial" w:hAnsi="Arial"/>
          <w:sz w:val="18"/>
        </w:rPr>
        <w:t xml:space="preserve"> - Incompleto                                                                                                            </w:t>
      </w:r>
    </w:p>
    <w:p w14:paraId="629B08E2" w14:textId="77777777" w:rsidR="005415F8" w:rsidRDefault="005415F8">
      <w:pPr>
        <w:jc w:val="right"/>
        <w:rPr>
          <w:rFonts w:ascii="Arial" w:hAnsi="Arial"/>
        </w:rPr>
      </w:pPr>
    </w:p>
    <w:p w14:paraId="70B0A675" w14:textId="5F044AEA" w:rsidR="005415F8" w:rsidRDefault="00CA5239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de </w:t>
      </w:r>
      <w:r w:rsidR="00616C5F">
        <w:rPr>
          <w:rFonts w:ascii="Arial" w:hAnsi="Arial"/>
        </w:rPr>
        <w:t>2026</w:t>
      </w:r>
      <w:r>
        <w:rPr>
          <w:rFonts w:ascii="Arial" w:hAnsi="Arial"/>
        </w:rPr>
        <w:t>.</w:t>
      </w:r>
    </w:p>
    <w:p w14:paraId="43EEC6F9" w14:textId="77777777" w:rsidR="005415F8" w:rsidRDefault="005415F8">
      <w:pPr>
        <w:rPr>
          <w:rFonts w:ascii="Arial" w:hAnsi="Arial"/>
        </w:rPr>
      </w:pPr>
    </w:p>
    <w:p w14:paraId="3A540AA9" w14:textId="77777777" w:rsidR="005415F8" w:rsidRDefault="005415F8">
      <w:pPr>
        <w:jc w:val="right"/>
        <w:rPr>
          <w:rFonts w:ascii="Arial" w:hAnsi="Arial"/>
        </w:rPr>
      </w:pPr>
    </w:p>
    <w:p w14:paraId="4529C4D2" w14:textId="77777777" w:rsidR="005415F8" w:rsidRDefault="00CA5239">
      <w:pPr>
        <w:jc w:val="right"/>
        <w:rPr>
          <w:rFonts w:ascii="Arial" w:hAnsi="Arial" w:cs="Arial"/>
          <w:color w:val="000000"/>
          <w:spacing w:val="-3"/>
        </w:rPr>
        <w:sectPr w:rsidR="005415F8" w:rsidSect="00EB7ED6">
          <w:headerReference w:type="default" r:id="rId9"/>
          <w:footnotePr>
            <w:pos w:val="beneathText"/>
          </w:footnotePr>
          <w:pgSz w:w="11905" w:h="16837"/>
          <w:pgMar w:top="2029" w:right="706" w:bottom="608" w:left="851" w:header="227" w:footer="720" w:gutter="0"/>
          <w:cols w:space="720"/>
          <w:docGrid w:linePitch="360"/>
        </w:sectPr>
      </w:pPr>
      <w:r>
        <w:rPr>
          <w:rFonts w:ascii="Arial" w:hAnsi="Arial"/>
        </w:rPr>
        <w:t xml:space="preserve">______________________________________________                                                                                       Assinatura do professor responsável </w:t>
      </w:r>
    </w:p>
    <w:p w14:paraId="6E707471" w14:textId="77777777" w:rsidR="005415F8" w:rsidRDefault="005415F8">
      <w:pPr>
        <w:spacing w:after="0" w:line="240" w:lineRule="auto"/>
        <w:jc w:val="center"/>
        <w:rPr>
          <w:rFonts w:ascii="Arial" w:hAnsi="Arial" w:cs="Arial"/>
          <w:iCs/>
        </w:rPr>
      </w:pPr>
    </w:p>
    <w:p w14:paraId="6B30102E" w14:textId="77777777" w:rsidR="005415F8" w:rsidRDefault="00CA5239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Biometria Florestal</w:t>
      </w:r>
    </w:p>
    <w:p w14:paraId="2DE99BBD" w14:textId="77777777" w:rsidR="005415F8" w:rsidRDefault="00CA5239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109</w:t>
      </w:r>
    </w:p>
    <w:p w14:paraId="76087235" w14:textId="77777777" w:rsidR="005415F8" w:rsidRDefault="00CA5239">
      <w:pPr>
        <w:spacing w:after="0" w:line="240" w:lineRule="auto"/>
        <w:ind w:left="2410" w:hanging="2410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Professores responsáveis: </w:t>
      </w:r>
      <w:r>
        <w:rPr>
          <w:rFonts w:ascii="Arial" w:hAnsi="Arial"/>
          <w:b/>
          <w:bCs/>
          <w:iCs/>
        </w:rPr>
        <w:t>Dr. Adriano José Nogueira Lima, Dr. Daniel Magnabosco Marra e colaboradores</w:t>
      </w:r>
    </w:p>
    <w:p w14:paraId="3D123F35" w14:textId="49459D54" w:rsidR="005415F8" w:rsidRDefault="00EA2160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</w:t>
      </w:r>
      <w:r w:rsidR="007F05EF">
        <w:rPr>
          <w:rFonts w:ascii="Arial" w:hAnsi="Arial" w:cs="Arial"/>
          <w:iCs/>
        </w:rPr>
        <w:t xml:space="preserve">18/05 a 05/06/2026 </w:t>
      </w:r>
      <w:r>
        <w:rPr>
          <w:rFonts w:ascii="Arial" w:hAnsi="Arial" w:cs="Arial"/>
          <w:iCs/>
        </w:rPr>
        <w:t>Créditos:</w:t>
      </w:r>
      <w:r>
        <w:rPr>
          <w:rFonts w:ascii="Arial" w:hAnsi="Arial" w:cs="Arial"/>
          <w:b/>
          <w:iCs/>
        </w:rPr>
        <w:t xml:space="preserve"> 04    </w:t>
      </w:r>
      <w:r>
        <w:rPr>
          <w:rFonts w:ascii="Arial" w:hAnsi="Arial" w:cs="Arial"/>
          <w:iCs/>
        </w:rPr>
        <w:t>Carga Horária:</w:t>
      </w:r>
      <w:r>
        <w:rPr>
          <w:rFonts w:ascii="Arial" w:hAnsi="Arial" w:cs="Arial"/>
          <w:b/>
          <w:iCs/>
        </w:rPr>
        <w:t xml:space="preserve"> 60h</w:t>
      </w:r>
    </w:p>
    <w:p w14:paraId="000FBA16" w14:textId="77777777" w:rsidR="005415F8" w:rsidRDefault="00CA5239">
      <w:pPr>
        <w:spacing w:after="0"/>
        <w:jc w:val="center"/>
        <w:rPr>
          <w:rFonts w:ascii="Comic Sans MS" w:hAnsi="Comic Sans MS"/>
          <w:b/>
          <w:szCs w:val="15"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76628BB2" w14:textId="77777777" w:rsidR="005415F8" w:rsidRDefault="005415F8">
      <w:pPr>
        <w:spacing w:after="0"/>
        <w:jc w:val="center"/>
        <w:rPr>
          <w:rFonts w:ascii="Comic Sans MS" w:hAnsi="Comic Sans MS"/>
          <w:b/>
          <w:szCs w:val="15"/>
        </w:rPr>
      </w:pPr>
    </w:p>
    <w:p w14:paraId="3D96243A" w14:textId="77777777" w:rsidR="005415F8" w:rsidRDefault="00CA5239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BOLETIM DE FREQUÊNCIA</w:t>
      </w:r>
    </w:p>
    <w:p w14:paraId="43F89039" w14:textId="77777777" w:rsidR="005415F8" w:rsidRDefault="005415F8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elacomgrade"/>
        <w:tblW w:w="12230" w:type="dxa"/>
        <w:jc w:val="center"/>
        <w:tblLayout w:type="fixed"/>
        <w:tblLook w:val="04A0" w:firstRow="1" w:lastRow="0" w:firstColumn="1" w:lastColumn="0" w:noHBand="0" w:noVBand="1"/>
      </w:tblPr>
      <w:tblGrid>
        <w:gridCol w:w="538"/>
        <w:gridCol w:w="414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53"/>
        <w:gridCol w:w="44"/>
      </w:tblGrid>
      <w:tr w:rsidR="001B2CF6" w14:paraId="3CB8E599" w14:textId="77777777" w:rsidTr="00294C2D">
        <w:trPr>
          <w:gridAfter w:val="1"/>
          <w:wAfter w:w="44" w:type="dxa"/>
          <w:trHeight w:val="90"/>
          <w:jc w:val="center"/>
        </w:trPr>
        <w:tc>
          <w:tcPr>
            <w:tcW w:w="538" w:type="dxa"/>
            <w:vMerge w:val="restart"/>
            <w:shd w:val="clear" w:color="auto" w:fill="D8D8D8" w:themeFill="background1" w:themeFillShade="D8"/>
          </w:tcPr>
          <w:p w14:paraId="31C1BBAA" w14:textId="77777777" w:rsidR="001B2CF6" w:rsidRDefault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N°</w:t>
            </w:r>
          </w:p>
        </w:tc>
        <w:tc>
          <w:tcPr>
            <w:tcW w:w="4149" w:type="dxa"/>
            <w:vMerge w:val="restart"/>
            <w:shd w:val="clear" w:color="auto" w:fill="D8D8D8" w:themeFill="background1" w:themeFillShade="D8"/>
            <w:vAlign w:val="center"/>
          </w:tcPr>
          <w:p w14:paraId="7049443E" w14:textId="77777777" w:rsidR="001B2CF6" w:rsidRDefault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7499" w:type="dxa"/>
            <w:gridSpan w:val="19"/>
            <w:shd w:val="clear" w:color="auto" w:fill="D8D8D8" w:themeFill="background1" w:themeFillShade="D8"/>
          </w:tcPr>
          <w:p w14:paraId="45CBF669" w14:textId="1E65AAE8" w:rsidR="001B2CF6" w:rsidRDefault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FREQUÊNCIA - DIA / MÊS</w:t>
            </w:r>
          </w:p>
        </w:tc>
      </w:tr>
      <w:tr w:rsidR="00294C2D" w14:paraId="233CC381" w14:textId="77777777" w:rsidTr="00294C2D">
        <w:trPr>
          <w:trHeight w:val="90"/>
          <w:jc w:val="center"/>
        </w:trPr>
        <w:tc>
          <w:tcPr>
            <w:tcW w:w="538" w:type="dxa"/>
            <w:vMerge/>
            <w:shd w:val="clear" w:color="auto" w:fill="D8D8D8" w:themeFill="background1" w:themeFillShade="D8"/>
          </w:tcPr>
          <w:p w14:paraId="1C4CF50D" w14:textId="77777777" w:rsidR="00294C2D" w:rsidRDefault="00294C2D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Merge/>
            <w:shd w:val="clear" w:color="auto" w:fill="D8D8D8" w:themeFill="background1" w:themeFillShade="D8"/>
          </w:tcPr>
          <w:p w14:paraId="4F61BEBA" w14:textId="77777777" w:rsidR="00294C2D" w:rsidRDefault="00294C2D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73DEB897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730EB43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425C5C96" w14:textId="77496EE9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C58B756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27E5E12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4EBADE1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407A8CAC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38736698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3E33B354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0737CBF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4985A66B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74E3A74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7F2536F9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1BAEF8F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0B851998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0C338B21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306D193A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46D8E4D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gridSpan w:val="2"/>
            <w:shd w:val="clear" w:color="auto" w:fill="D8D8D8" w:themeFill="background1" w:themeFillShade="D8"/>
          </w:tcPr>
          <w:p w14:paraId="59F8FDB5" w14:textId="77777777" w:rsidR="00294C2D" w:rsidRDefault="00294C2D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</w:tr>
      <w:tr w:rsidR="00294C2D" w14:paraId="64A32417" w14:textId="77777777" w:rsidTr="00294C2D">
        <w:trPr>
          <w:trHeight w:val="413"/>
          <w:jc w:val="center"/>
        </w:trPr>
        <w:tc>
          <w:tcPr>
            <w:tcW w:w="538" w:type="dxa"/>
          </w:tcPr>
          <w:p w14:paraId="6D24E73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149" w:type="dxa"/>
            <w:vAlign w:val="center"/>
          </w:tcPr>
          <w:p w14:paraId="3BC6B0B3" w14:textId="01212966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Leandro Vieira Vidal</w:t>
            </w:r>
          </w:p>
        </w:tc>
        <w:tc>
          <w:tcPr>
            <w:tcW w:w="397" w:type="dxa"/>
          </w:tcPr>
          <w:p w14:paraId="507591C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940BF8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9665576" w14:textId="5FA287CD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E9655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5E25DEE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3A2F5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36886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61AA31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6EE94F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9D6E1F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A786B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E7E6F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95167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D8C4AB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1B4D1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6A03F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26D79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728E8C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377649D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2C4DD719" w14:textId="77777777" w:rsidTr="00294C2D">
        <w:trPr>
          <w:trHeight w:val="340"/>
          <w:jc w:val="center"/>
        </w:trPr>
        <w:tc>
          <w:tcPr>
            <w:tcW w:w="538" w:type="dxa"/>
          </w:tcPr>
          <w:p w14:paraId="61AC736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149" w:type="dxa"/>
            <w:vAlign w:val="center"/>
          </w:tcPr>
          <w:p w14:paraId="2FD30EBB" w14:textId="703DE3ED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Kallyfa Mariano Abdon</w:t>
            </w:r>
          </w:p>
        </w:tc>
        <w:tc>
          <w:tcPr>
            <w:tcW w:w="397" w:type="dxa"/>
          </w:tcPr>
          <w:p w14:paraId="4EE8E22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2C6CE8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38607C" w14:textId="7B84DAB2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DA53F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D4A35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A8B34A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9706BD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E5401E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D976C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AAF36E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EDAA1D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480D34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D375BB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FC7139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346541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C154CA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82A690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E0BFA9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0C999D3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6F437511" w14:textId="77777777" w:rsidTr="00294C2D">
        <w:trPr>
          <w:trHeight w:val="340"/>
          <w:jc w:val="center"/>
        </w:trPr>
        <w:tc>
          <w:tcPr>
            <w:tcW w:w="538" w:type="dxa"/>
          </w:tcPr>
          <w:p w14:paraId="4141950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149" w:type="dxa"/>
            <w:vAlign w:val="center"/>
          </w:tcPr>
          <w:p w14:paraId="0BFFEBB1" w14:textId="115DEBF2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Daniel Estumano Santos</w:t>
            </w:r>
          </w:p>
        </w:tc>
        <w:tc>
          <w:tcPr>
            <w:tcW w:w="397" w:type="dxa"/>
          </w:tcPr>
          <w:p w14:paraId="7401A23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1707DB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B90BAB" w14:textId="6A71239F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018A5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925291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1A6FA8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DE5E15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02875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70F126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8421F0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AC79E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CD552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A48A8E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083DFA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E27528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5959E2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E0C58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0604C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02F276D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5EC75B88" w14:textId="77777777" w:rsidTr="00294C2D">
        <w:trPr>
          <w:trHeight w:val="340"/>
          <w:jc w:val="center"/>
        </w:trPr>
        <w:tc>
          <w:tcPr>
            <w:tcW w:w="538" w:type="dxa"/>
          </w:tcPr>
          <w:p w14:paraId="09EEFDD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149" w:type="dxa"/>
            <w:vAlign w:val="center"/>
          </w:tcPr>
          <w:p w14:paraId="308E0EAF" w14:textId="5B3150B2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Emanuelle Teixeira Batista</w:t>
            </w:r>
          </w:p>
        </w:tc>
        <w:tc>
          <w:tcPr>
            <w:tcW w:w="397" w:type="dxa"/>
          </w:tcPr>
          <w:p w14:paraId="54D60BA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4A3B0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28A6C86" w14:textId="6FC27688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721C8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BC7A2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8A7C6C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780624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347364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FA1EA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75E25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87964B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18DDF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907929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8F602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167B17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0F4BF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FE3002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288B5F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41B8FB7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592C4DAF" w14:textId="77777777" w:rsidTr="00294C2D">
        <w:trPr>
          <w:trHeight w:val="340"/>
          <w:jc w:val="center"/>
        </w:trPr>
        <w:tc>
          <w:tcPr>
            <w:tcW w:w="538" w:type="dxa"/>
          </w:tcPr>
          <w:p w14:paraId="210F5B0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149" w:type="dxa"/>
            <w:vAlign w:val="center"/>
          </w:tcPr>
          <w:p w14:paraId="65240796" w14:textId="0DF195D5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Sidney Nogueira Belém</w:t>
            </w:r>
          </w:p>
        </w:tc>
        <w:tc>
          <w:tcPr>
            <w:tcW w:w="397" w:type="dxa"/>
          </w:tcPr>
          <w:p w14:paraId="324402D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4F4FF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62E143F" w14:textId="04441110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CBB7C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56807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8A7ADE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A986E3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CA17F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806379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18FAC6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FD560E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7F453D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3404C1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4B4266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E316C7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91C176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B9DCE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65B41C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35F78FA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0202D9FA" w14:textId="77777777" w:rsidTr="00294C2D">
        <w:trPr>
          <w:trHeight w:val="340"/>
          <w:jc w:val="center"/>
        </w:trPr>
        <w:tc>
          <w:tcPr>
            <w:tcW w:w="538" w:type="dxa"/>
          </w:tcPr>
          <w:p w14:paraId="13AD083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149" w:type="dxa"/>
            <w:vAlign w:val="center"/>
          </w:tcPr>
          <w:p w14:paraId="7021176B" w14:textId="080DC5B4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Sirlan Souza da Silva</w:t>
            </w:r>
          </w:p>
        </w:tc>
        <w:tc>
          <w:tcPr>
            <w:tcW w:w="397" w:type="dxa"/>
          </w:tcPr>
          <w:p w14:paraId="408C643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DA6BD7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EDBE63" w14:textId="2115D55B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FADDA7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A2124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A3A62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29EBC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B47015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E0A59F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E2A34F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3ED89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A07480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624EF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A7B41B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945B2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7A9D7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5F6FF0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A15BA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2C45AF1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589CE7F7" w14:textId="77777777" w:rsidTr="00294C2D">
        <w:trPr>
          <w:trHeight w:val="340"/>
          <w:jc w:val="center"/>
        </w:trPr>
        <w:tc>
          <w:tcPr>
            <w:tcW w:w="538" w:type="dxa"/>
          </w:tcPr>
          <w:p w14:paraId="6C953B76" w14:textId="58AC1491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4149" w:type="dxa"/>
            <w:vAlign w:val="center"/>
          </w:tcPr>
          <w:p w14:paraId="34170D5D" w14:textId="13663C25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Andreza Lima da Silva</w:t>
            </w:r>
          </w:p>
        </w:tc>
        <w:tc>
          <w:tcPr>
            <w:tcW w:w="397" w:type="dxa"/>
          </w:tcPr>
          <w:p w14:paraId="7368670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8ABAB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7463564" w14:textId="2049994C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B7B04E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773DD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E8C8F5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162D5F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B73FC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1636A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B3B15C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BE87B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6897C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9448A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AB4C6F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4422C2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A4AB0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4159A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18FAB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3C56136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304A19D6" w14:textId="77777777" w:rsidTr="00294C2D">
        <w:trPr>
          <w:trHeight w:val="340"/>
          <w:jc w:val="center"/>
        </w:trPr>
        <w:tc>
          <w:tcPr>
            <w:tcW w:w="538" w:type="dxa"/>
          </w:tcPr>
          <w:p w14:paraId="330A0121" w14:textId="5C9DF0A4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149" w:type="dxa"/>
            <w:vAlign w:val="center"/>
          </w:tcPr>
          <w:p w14:paraId="21DA1499" w14:textId="541E224B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Alice Vinhote Nogueira do Nascimento</w:t>
            </w:r>
          </w:p>
        </w:tc>
        <w:tc>
          <w:tcPr>
            <w:tcW w:w="397" w:type="dxa"/>
          </w:tcPr>
          <w:p w14:paraId="4655019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90BB39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62B70D9" w14:textId="5A96DF91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B9510F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0B9CA2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28CE08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18E9B4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E6918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66AF45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02C7BD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5976622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C35F25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9E6FC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3341B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A6DFA0E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81EB15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874B8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D692E7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1729774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35FAD2D4" w14:textId="77777777" w:rsidTr="00294C2D">
        <w:trPr>
          <w:trHeight w:val="340"/>
          <w:jc w:val="center"/>
        </w:trPr>
        <w:tc>
          <w:tcPr>
            <w:tcW w:w="538" w:type="dxa"/>
          </w:tcPr>
          <w:p w14:paraId="4C9A88FE" w14:textId="3225A7FC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4149" w:type="dxa"/>
            <w:vAlign w:val="center"/>
          </w:tcPr>
          <w:p w14:paraId="5F8653E9" w14:textId="0D83DB3B" w:rsidR="00294C2D" w:rsidRPr="00FC3FC8" w:rsidRDefault="00FC3FC8" w:rsidP="00FC3FC8">
            <w:pPr>
              <w:suppressAutoHyphens w:val="0"/>
              <w:spacing w:after="0" w:line="240" w:lineRule="auto"/>
              <w:rPr>
                <w:rFonts w:ascii="Aptos Narrow" w:hAnsi="Aptos Narrow"/>
                <w:color w:val="000000"/>
                <w:lang w:eastAsia="pt-BR"/>
              </w:rPr>
            </w:pPr>
            <w:r>
              <w:rPr>
                <w:rFonts w:ascii="Aptos Narrow" w:hAnsi="Aptos Narrow"/>
                <w:color w:val="000000"/>
              </w:rPr>
              <w:t>Gabriella Nascimento Marajó</w:t>
            </w:r>
          </w:p>
        </w:tc>
        <w:tc>
          <w:tcPr>
            <w:tcW w:w="397" w:type="dxa"/>
          </w:tcPr>
          <w:p w14:paraId="3F4DF11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DCA45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275C05" w14:textId="585BCD3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02030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13B343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4F8BAE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1AE80A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E8A7CD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1E3BC1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8B3877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6184A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A2BB88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A52675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654123C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4C4B2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EC22B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4FB75A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DD7EF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255C371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3EE274F1" w14:textId="77777777" w:rsidTr="00294C2D">
        <w:trPr>
          <w:trHeight w:val="340"/>
          <w:jc w:val="center"/>
        </w:trPr>
        <w:tc>
          <w:tcPr>
            <w:tcW w:w="538" w:type="dxa"/>
          </w:tcPr>
          <w:p w14:paraId="336BB00F" w14:textId="41327778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4149" w:type="dxa"/>
            <w:vAlign w:val="center"/>
          </w:tcPr>
          <w:p w14:paraId="454DF056" w14:textId="31A0AC46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 xml:space="preserve">Lorrane Honorato Firminio </w:t>
            </w:r>
          </w:p>
        </w:tc>
        <w:tc>
          <w:tcPr>
            <w:tcW w:w="397" w:type="dxa"/>
          </w:tcPr>
          <w:p w14:paraId="5A09F89E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6F007A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93BC62" w14:textId="68BA8793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AEE68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9CE843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B3DED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977DCC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65DAAD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70C1B1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AC3823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6816F4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94582B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AB41B17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A802A2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1DF04F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CE8B6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5C73BE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50B61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1E66BFFD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94C2D" w14:paraId="32E37CFE" w14:textId="77777777" w:rsidTr="00294C2D">
        <w:trPr>
          <w:trHeight w:val="340"/>
          <w:jc w:val="center"/>
        </w:trPr>
        <w:tc>
          <w:tcPr>
            <w:tcW w:w="538" w:type="dxa"/>
          </w:tcPr>
          <w:p w14:paraId="19EAB13C" w14:textId="44D67F15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4149" w:type="dxa"/>
            <w:vAlign w:val="center"/>
          </w:tcPr>
          <w:p w14:paraId="5B9E0B4F" w14:textId="5F017596" w:rsidR="00294C2D" w:rsidRPr="0057370A" w:rsidRDefault="00294C2D" w:rsidP="001B2CF6">
            <w:pPr>
              <w:textAlignment w:val="center"/>
              <w:rPr>
                <w:rFonts w:ascii="Franklin Gothic Book" w:hAnsi="Franklin Gothic Book" w:cs="Arial"/>
                <w:color w:val="000000"/>
                <w:sz w:val="24"/>
                <w:szCs w:val="24"/>
              </w:rPr>
            </w:pPr>
            <w:r>
              <w:rPr>
                <w:rFonts w:ascii="Aptos Narrow" w:hAnsi="Aptos Narrow"/>
                <w:color w:val="000000"/>
              </w:rPr>
              <w:t>Lidiane Rodrigues de Oliveira</w:t>
            </w:r>
          </w:p>
        </w:tc>
        <w:tc>
          <w:tcPr>
            <w:tcW w:w="397" w:type="dxa"/>
          </w:tcPr>
          <w:p w14:paraId="5924BE99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F5085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1B0D8CF" w14:textId="4FA1F306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7A6640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AB1723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76FD4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DF2BE3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A38BE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43B71C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892DC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4AEB5AA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D7C0A5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A534F8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EEE02FB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BF53EC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A776D0E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9F949F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F1545C5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3E225E46" w14:textId="77777777" w:rsidR="00294C2D" w:rsidRDefault="00294C2D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E72FE" w14:paraId="27D4E541" w14:textId="77777777" w:rsidTr="00294C2D">
        <w:trPr>
          <w:trHeight w:val="340"/>
          <w:jc w:val="center"/>
        </w:trPr>
        <w:tc>
          <w:tcPr>
            <w:tcW w:w="538" w:type="dxa"/>
          </w:tcPr>
          <w:p w14:paraId="4ADE83EF" w14:textId="1A970015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4149" w:type="dxa"/>
            <w:vAlign w:val="center"/>
          </w:tcPr>
          <w:p w14:paraId="55783BD1" w14:textId="4AF57885" w:rsidR="000E72FE" w:rsidRDefault="00612634" w:rsidP="001B2CF6">
            <w:pPr>
              <w:textAlignment w:val="center"/>
              <w:rPr>
                <w:rFonts w:ascii="Aptos Narrow" w:hAnsi="Aptos Narrow"/>
                <w:color w:val="000000"/>
              </w:rPr>
            </w:pPr>
            <w:r w:rsidRPr="00612634">
              <w:rPr>
                <w:rFonts w:ascii="Aptos Narrow" w:hAnsi="Aptos Narrow"/>
                <w:color w:val="000000"/>
              </w:rPr>
              <w:t>Lilian Vanessa Silveira Oliveira</w:t>
            </w:r>
          </w:p>
        </w:tc>
        <w:tc>
          <w:tcPr>
            <w:tcW w:w="397" w:type="dxa"/>
          </w:tcPr>
          <w:p w14:paraId="009BB285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01C59E0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B0E41C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2BBD3F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C07E0C6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546B8F7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5329594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0A10AEF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D2D4731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1110DF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C10E56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4FAC1E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8AE18D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FBC939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A6351DE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F489A66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F581258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0C4AB42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43EAF564" w14:textId="77777777" w:rsidR="000E72FE" w:rsidRDefault="000E72FE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FC3FC8" w14:paraId="3A85A4D8" w14:textId="77777777" w:rsidTr="00294C2D">
        <w:trPr>
          <w:trHeight w:val="340"/>
          <w:jc w:val="center"/>
        </w:trPr>
        <w:tc>
          <w:tcPr>
            <w:tcW w:w="538" w:type="dxa"/>
          </w:tcPr>
          <w:p w14:paraId="5F5DC196" w14:textId="294DCA95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4149" w:type="dxa"/>
            <w:vAlign w:val="center"/>
          </w:tcPr>
          <w:p w14:paraId="2AD87454" w14:textId="255DADDD" w:rsidR="00FC3FC8" w:rsidRPr="00612634" w:rsidRDefault="00FC3FC8" w:rsidP="001B2CF6">
            <w:pPr>
              <w:textAlignment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Luciana da Silva Loureiro</w:t>
            </w:r>
          </w:p>
        </w:tc>
        <w:tc>
          <w:tcPr>
            <w:tcW w:w="397" w:type="dxa"/>
          </w:tcPr>
          <w:p w14:paraId="4CF39661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7DCD53D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ED625F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6E3AEDB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B7C0F4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F722FBA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A9DB94E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FDAAACA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D71633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7B5E19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D5A811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9D93DB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3DFFD0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78BC4CD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809B813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E7954E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57BA75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9914A3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gridSpan w:val="2"/>
          </w:tcPr>
          <w:p w14:paraId="05B98DE8" w14:textId="77777777" w:rsidR="00FC3FC8" w:rsidRDefault="00FC3FC8" w:rsidP="001B2CF6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5B6A480" w14:textId="60A55EE1" w:rsidR="005415F8" w:rsidRDefault="005415F8" w:rsidP="001B2CF6">
      <w:pPr>
        <w:rPr>
          <w:rFonts w:ascii="Arial" w:hAnsi="Arial"/>
        </w:rPr>
      </w:pPr>
    </w:p>
    <w:p w14:paraId="4AD17BD2" w14:textId="5CCD444F" w:rsidR="005415F8" w:rsidRDefault="00CA5239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              </w:t>
      </w: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de </w:t>
      </w:r>
      <w:r w:rsidR="00616C5F">
        <w:rPr>
          <w:rFonts w:ascii="Arial" w:hAnsi="Arial"/>
        </w:rPr>
        <w:t>2026</w:t>
      </w:r>
      <w:r>
        <w:rPr>
          <w:rFonts w:ascii="Arial" w:hAnsi="Arial"/>
        </w:rPr>
        <w:t>.</w:t>
      </w:r>
    </w:p>
    <w:p w14:paraId="6187FF67" w14:textId="6724BA90" w:rsidR="005415F8" w:rsidRDefault="005415F8">
      <w:pPr>
        <w:jc w:val="right"/>
        <w:rPr>
          <w:rFonts w:ascii="Arial" w:hAnsi="Arial"/>
        </w:rPr>
      </w:pPr>
    </w:p>
    <w:p w14:paraId="395E03A3" w14:textId="77777777" w:rsidR="005415F8" w:rsidRDefault="005415F8">
      <w:pPr>
        <w:jc w:val="right"/>
        <w:rPr>
          <w:rFonts w:ascii="Arial" w:hAnsi="Arial"/>
        </w:rPr>
      </w:pPr>
    </w:p>
    <w:p w14:paraId="66BE494C" w14:textId="4EBD0FF0" w:rsidR="005415F8" w:rsidRDefault="00CA5239">
      <w:pPr>
        <w:spacing w:after="0"/>
        <w:jc w:val="right"/>
        <w:rPr>
          <w:rFonts w:ascii="Arial" w:hAnsi="Arial"/>
        </w:rPr>
      </w:pPr>
      <w:r>
        <w:rPr>
          <w:rFonts w:ascii="Arial" w:hAnsi="Arial"/>
        </w:rPr>
        <w:lastRenderedPageBreak/>
        <w:t xml:space="preserve">______________________________________________ </w:t>
      </w:r>
    </w:p>
    <w:p w14:paraId="2D0ED495" w14:textId="23858230" w:rsidR="005415F8" w:rsidRDefault="001B2CF6" w:rsidP="001B2CF6">
      <w:pPr>
        <w:spacing w:after="0"/>
        <w:jc w:val="right"/>
        <w:rPr>
          <w:rFonts w:ascii="Arial" w:hAnsi="Arial"/>
          <w:b/>
          <w:i/>
        </w:rPr>
        <w:sectPr w:rsidR="005415F8" w:rsidSect="00EB7ED6">
          <w:headerReference w:type="default" r:id="rId10"/>
          <w:footnotePr>
            <w:pos w:val="beneathText"/>
          </w:footnotePr>
          <w:pgSz w:w="16837" w:h="11905" w:orient="landscape"/>
          <w:pgMar w:top="709" w:right="889" w:bottom="284" w:left="889" w:header="567" w:footer="720" w:gutter="0"/>
          <w:pgBorders>
            <w:top w:val="single" w:sz="4" w:space="1" w:color="000000"/>
            <w:left w:val="single" w:sz="4" w:space="1" w:color="000000"/>
            <w:bottom w:val="single" w:sz="4" w:space="1" w:color="000000"/>
            <w:right w:val="single" w:sz="4" w:space="1" w:color="000000"/>
          </w:pgBorders>
          <w:cols w:space="720"/>
          <w:docGrid w:linePitch="360"/>
        </w:sect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8C71F45" wp14:editId="2BF1764C">
                <wp:simplePos x="0" y="0"/>
                <wp:positionH relativeFrom="column">
                  <wp:posOffset>46355</wp:posOffset>
                </wp:positionH>
                <wp:positionV relativeFrom="paragraph">
                  <wp:posOffset>-1036320</wp:posOffset>
                </wp:positionV>
                <wp:extent cx="5723255" cy="1247140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255" cy="1247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0409F2" w14:textId="77777777" w:rsidR="005415F8" w:rsidRDefault="00CA5239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CONVENÇÕES: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AUSENTE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(F)</w:t>
                            </w:r>
                          </w:p>
                          <w:p w14:paraId="07FE8A78" w14:textId="77777777" w:rsidR="005415F8" w:rsidRDefault="00CA5239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              PRESENTE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(X)</w:t>
                            </w:r>
                          </w:p>
                          <w:p w14:paraId="4B12D351" w14:textId="77777777" w:rsidR="005415F8" w:rsidRDefault="00CA5239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FREQUÊNCIA: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100 A 75%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(APROVADO)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Abaixo de 74%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(REPROVADO)</w:t>
                            </w:r>
                          </w:p>
                          <w:p w14:paraId="2C41AD55" w14:textId="77777777" w:rsidR="005415F8" w:rsidRDefault="005415F8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14:paraId="6EA366B9" w14:textId="77777777" w:rsidR="005415F8" w:rsidRDefault="00CA5239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OBS.: Participantes com 100% de frequência recebem menção SS, demais levam MS.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0DA8C70A" w14:textId="77777777" w:rsidR="005415F8" w:rsidRDefault="005415F8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1EE8799D" w14:textId="77777777" w:rsidR="005415F8" w:rsidRDefault="00CA5239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 equivalência numérica das menções são: SS - 9,0 a 10,0 (Conceito: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A)   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 MS - 7,0 a 8,9 (Conceito: B).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71F45" id="Caixa de Texto 2" o:spid="_x0000_s1027" type="#_x0000_t202" style="position:absolute;left:0;text-align:left;margin-left:3.65pt;margin-top:-81.6pt;width:450.65pt;height:98.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" fillcolor="white [3201]" stroked="f" strokeweight=".5pt">
                <v:textbox>
                  <w:txbxContent>
                    <w:p w14:paraId="7A0409F2" w14:textId="77777777" w:rsidR="005415F8" w:rsidRDefault="00CA5239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CONVENÇÕES: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AUSENTE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(F)</w:t>
                      </w:r>
                    </w:p>
                    <w:p w14:paraId="07FE8A78" w14:textId="77777777" w:rsidR="005415F8" w:rsidRDefault="00CA5239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              PRESENTE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(X)</w:t>
                      </w:r>
                    </w:p>
                    <w:p w14:paraId="4B12D351" w14:textId="77777777" w:rsidR="005415F8" w:rsidRDefault="00CA5239">
                      <w:pPr>
                        <w:spacing w:after="0"/>
                        <w:jc w:val="both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FREQUÊNCIA: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100 A 75%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(APROVADO)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Abaixo de 74%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(REPROVADO)</w:t>
                      </w:r>
                    </w:p>
                    <w:p w14:paraId="2C41AD55" w14:textId="77777777" w:rsidR="005415F8" w:rsidRDefault="005415F8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14:paraId="6EA366B9" w14:textId="77777777" w:rsidR="005415F8" w:rsidRDefault="00CA5239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OBS.: Participantes com 100% de frequência recebem menção SS, demais levam MS.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ab/>
                      </w:r>
                    </w:p>
                    <w:p w14:paraId="0DA8C70A" w14:textId="77777777" w:rsidR="005415F8" w:rsidRDefault="005415F8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</w:p>
                    <w:p w14:paraId="1EE8799D" w14:textId="77777777" w:rsidR="005415F8" w:rsidRDefault="00CA5239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 equivalência numérica das menções são: SS - 9,0 a 10,0 (Conceito: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A)   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 MS - 7,0 a 8,9 (Conceito: B).</w:t>
                      </w:r>
                    </w:p>
                  </w:txbxContent>
                </v:textbox>
              </v:shape>
            </w:pict>
          </mc:Fallback>
        </mc:AlternateContent>
      </w:r>
      <w:r w:rsidR="00CA5239">
        <w:rPr>
          <w:rFonts w:ascii="Arial" w:hAnsi="Arial"/>
        </w:rPr>
        <w:t>Assinatura do professor responsável</w:t>
      </w:r>
      <w:r w:rsidR="00CA5239">
        <w:rPr>
          <w:rFonts w:ascii="Arial" w:hAnsi="Arial"/>
          <w:b/>
          <w:i/>
        </w:rPr>
        <w:t xml:space="preserve">                                                                                                                                                              </w:t>
      </w:r>
      <w:r w:rsidR="00CA5239">
        <w:rPr>
          <w:rFonts w:ascii="Arial" w:hAnsi="Arial"/>
          <w:b/>
          <w:i/>
        </w:rPr>
        <w:tab/>
      </w:r>
      <w:r w:rsidR="00CA5239">
        <w:rPr>
          <w:rFonts w:ascii="Arial" w:hAnsi="Arial"/>
          <w:b/>
          <w:i/>
        </w:rPr>
        <w:tab/>
      </w:r>
      <w:r w:rsidR="00CA5239">
        <w:rPr>
          <w:rFonts w:ascii="Arial" w:hAnsi="Arial"/>
          <w:b/>
          <w:i/>
        </w:rPr>
        <w:tab/>
      </w:r>
      <w:r w:rsidR="00EE2355">
        <w:rPr>
          <w:rFonts w:ascii="Arial" w:hAnsi="Arial"/>
          <w:b/>
          <w:i/>
        </w:rPr>
        <w:t xml:space="preserve">                                                                                                               </w:t>
      </w:r>
      <w:r w:rsidR="00EE2355">
        <w:rPr>
          <w:rFonts w:ascii="Arial" w:hAnsi="Arial"/>
        </w:rPr>
        <w:t xml:space="preserve">                                                                 </w:t>
      </w:r>
      <w:r w:rsidR="00EE2355">
        <w:rPr>
          <w:rFonts w:ascii="Arial" w:hAnsi="Arial"/>
          <w:b/>
          <w:i/>
        </w:rPr>
        <w:t xml:space="preserve"> </w:t>
      </w:r>
    </w:p>
    <w:p w14:paraId="2CFE2827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Biometria Florestal</w:t>
      </w:r>
    </w:p>
    <w:p w14:paraId="2D5739B5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109</w:t>
      </w:r>
    </w:p>
    <w:p w14:paraId="064DB0EB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Professores responsáveis: </w:t>
      </w:r>
      <w:r>
        <w:rPr>
          <w:rFonts w:ascii="Arial" w:hAnsi="Arial"/>
          <w:b/>
          <w:bCs/>
          <w:iCs/>
        </w:rPr>
        <w:t>Dr. Adriano José Nogueira Lima, Dr. Daniel Magnabosco Marra e colaboradores</w:t>
      </w:r>
    </w:p>
    <w:p w14:paraId="6D88EAE1" w14:textId="1B0176A0" w:rsidR="005415F8" w:rsidRDefault="00EA2160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</w:t>
      </w:r>
      <w:r w:rsidR="007F05EF">
        <w:rPr>
          <w:rFonts w:ascii="Arial" w:hAnsi="Arial" w:cs="Arial"/>
          <w:iCs/>
        </w:rPr>
        <w:t xml:space="preserve">18/05 a 05/06/2026 </w:t>
      </w:r>
      <w:r w:rsidR="003A379D">
        <w:rPr>
          <w:rFonts w:ascii="Arial" w:hAnsi="Arial" w:cs="Arial"/>
          <w:iCs/>
        </w:rPr>
        <w:t>Créditos</w:t>
      </w:r>
      <w:r>
        <w:rPr>
          <w:rFonts w:ascii="Arial" w:hAnsi="Arial" w:cs="Arial"/>
          <w:iCs/>
        </w:rPr>
        <w:t>:</w:t>
      </w:r>
      <w:r>
        <w:rPr>
          <w:rFonts w:ascii="Arial" w:hAnsi="Arial" w:cs="Arial"/>
          <w:b/>
          <w:iCs/>
        </w:rPr>
        <w:t xml:space="preserve"> 04    </w:t>
      </w:r>
      <w:r>
        <w:rPr>
          <w:rFonts w:ascii="Arial" w:hAnsi="Arial" w:cs="Arial"/>
          <w:iCs/>
        </w:rPr>
        <w:t>Carga Horária:</w:t>
      </w:r>
      <w:r>
        <w:rPr>
          <w:rFonts w:ascii="Arial" w:hAnsi="Arial" w:cs="Arial"/>
          <w:b/>
          <w:iCs/>
        </w:rPr>
        <w:t xml:space="preserve"> 60h</w:t>
      </w:r>
    </w:p>
    <w:p w14:paraId="38A7ACD4" w14:textId="77777777" w:rsidR="005415F8" w:rsidRDefault="00CA5239">
      <w:pPr>
        <w:pStyle w:val="PargrafodaLista"/>
        <w:numPr>
          <w:ilvl w:val="0"/>
          <w:numId w:val="3"/>
        </w:numPr>
        <w:spacing w:after="0"/>
        <w:ind w:leftChars="-200" w:left="-400" w:rightChars="-198" w:right="-3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139E1ADC" w14:textId="77777777" w:rsidR="005415F8" w:rsidRDefault="005415F8">
      <w:pPr>
        <w:pStyle w:val="Ttulo1"/>
        <w:numPr>
          <w:ilvl w:val="0"/>
          <w:numId w:val="3"/>
        </w:numPr>
        <w:ind w:leftChars="-200" w:left="-400" w:rightChars="-198" w:right="-396"/>
        <w:rPr>
          <w:rFonts w:ascii="Arial" w:hAnsi="Arial"/>
          <w:color w:val="auto"/>
          <w:sz w:val="20"/>
          <w:u w:val="single"/>
        </w:rPr>
      </w:pPr>
    </w:p>
    <w:p w14:paraId="3379153B" w14:textId="77777777" w:rsidR="005415F8" w:rsidRDefault="00CA5239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5415F8" w14:paraId="03DC97A3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473051D3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3BFD9E1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1216587E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7E4DA5BF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5415F8" w14:paraId="248C1D6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40B1F672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648500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F32E38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7E4E7FD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959403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E4FA87E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0FFC19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EB29333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13C5E11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EBA05A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600075E9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CB84AE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51D6E6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5216F5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ECBB8D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11767F81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A062A1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9889C7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78E7C70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67E532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187F6488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A40671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3BF7AE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3D9D2F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8342FB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748AC59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A08C08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CCFC27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964B9A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4FCE4F4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51646EE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72AC0A0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D0A7CA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65CC3B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56816CE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8C3346D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3BEFBD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0D00A1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0820344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93DBB8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E3C3BE7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7D2E02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FEE7D8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B528ED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43E49639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050B89C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3C70ED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691239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0F881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C647F79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3363E791" w14:textId="77777777" w:rsidR="005415F8" w:rsidRDefault="00CA5239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1AB77DD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067B05EC" w14:textId="77777777" w:rsidR="005415F8" w:rsidRDefault="005415F8">
      <w:pPr>
        <w:rPr>
          <w:rFonts w:ascii="Arial" w:hAnsi="Arial"/>
        </w:rPr>
      </w:pPr>
    </w:p>
    <w:p w14:paraId="389EF4B8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451F0358" w14:textId="37489E85" w:rsidR="005415F8" w:rsidRDefault="00CA5239">
      <w:pPr>
        <w:ind w:leftChars="-200" w:left="-400" w:rightChars="-198" w:right="-396"/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de </w:t>
      </w:r>
      <w:r w:rsidR="00616C5F">
        <w:rPr>
          <w:rFonts w:ascii="Arial" w:hAnsi="Arial"/>
        </w:rPr>
        <w:t>2026</w:t>
      </w:r>
      <w:r>
        <w:rPr>
          <w:rFonts w:ascii="Arial" w:hAnsi="Arial"/>
        </w:rPr>
        <w:t>.</w:t>
      </w:r>
    </w:p>
    <w:p w14:paraId="51D03244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3B2538BD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1DFE82EE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47F196E3" w14:textId="77777777" w:rsidR="005415F8" w:rsidRDefault="00CA5239">
      <w:pPr>
        <w:ind w:leftChars="-200" w:left="-400" w:rightChars="-198" w:right="-396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1A3665AC" w14:textId="77777777" w:rsidR="005415F8" w:rsidRDefault="005415F8">
      <w:pPr>
        <w:ind w:leftChars="-200" w:left="-400" w:rightChars="-198" w:right="-396"/>
        <w:jc w:val="center"/>
        <w:rPr>
          <w:rFonts w:ascii="Arial" w:hAnsi="Arial"/>
        </w:rPr>
      </w:pPr>
    </w:p>
    <w:p w14:paraId="33E73DD8" w14:textId="77777777" w:rsidR="005415F8" w:rsidRDefault="005415F8">
      <w:pPr>
        <w:jc w:val="center"/>
        <w:rPr>
          <w:rFonts w:ascii="Arial" w:hAnsi="Arial"/>
        </w:rPr>
      </w:pPr>
    </w:p>
    <w:p w14:paraId="493C5073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Biometria Florestal</w:t>
      </w:r>
    </w:p>
    <w:p w14:paraId="29E72279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109</w:t>
      </w:r>
    </w:p>
    <w:p w14:paraId="23223581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Professores responsáveis: </w:t>
      </w:r>
      <w:r>
        <w:rPr>
          <w:rFonts w:ascii="Arial" w:hAnsi="Arial"/>
          <w:b/>
          <w:bCs/>
          <w:iCs/>
        </w:rPr>
        <w:t>Dr. Adriano José Nogueira Lima, Dr. Daniel Magnabosco Marra e colaboradores</w:t>
      </w:r>
    </w:p>
    <w:p w14:paraId="726B5C85" w14:textId="4C0FD9AD" w:rsidR="005415F8" w:rsidRDefault="00EA2160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</w:t>
      </w:r>
      <w:r w:rsidR="007F05EF">
        <w:rPr>
          <w:rFonts w:ascii="Arial" w:hAnsi="Arial" w:cs="Arial"/>
          <w:iCs/>
        </w:rPr>
        <w:t xml:space="preserve">18/05 a 05/06/2026 </w:t>
      </w:r>
      <w:r w:rsidR="003A379D">
        <w:rPr>
          <w:rFonts w:ascii="Arial" w:hAnsi="Arial" w:cs="Arial"/>
          <w:iCs/>
        </w:rPr>
        <w:t>Créditos</w:t>
      </w:r>
      <w:r>
        <w:rPr>
          <w:rFonts w:ascii="Arial" w:hAnsi="Arial" w:cs="Arial"/>
          <w:iCs/>
        </w:rPr>
        <w:t>:</w:t>
      </w:r>
      <w:r>
        <w:rPr>
          <w:rFonts w:ascii="Arial" w:hAnsi="Arial" w:cs="Arial"/>
          <w:b/>
          <w:iCs/>
        </w:rPr>
        <w:t xml:space="preserve"> 04    </w:t>
      </w:r>
      <w:r>
        <w:rPr>
          <w:rFonts w:ascii="Arial" w:hAnsi="Arial" w:cs="Arial"/>
          <w:iCs/>
        </w:rPr>
        <w:t>Carga Horária:</w:t>
      </w:r>
      <w:r>
        <w:rPr>
          <w:rFonts w:ascii="Arial" w:hAnsi="Arial" w:cs="Arial"/>
          <w:b/>
          <w:iCs/>
        </w:rPr>
        <w:t xml:space="preserve"> 60h</w:t>
      </w:r>
    </w:p>
    <w:p w14:paraId="1BC93F2C" w14:textId="77777777" w:rsidR="005415F8" w:rsidRDefault="00CA5239">
      <w:pPr>
        <w:pStyle w:val="PargrafodaLista"/>
        <w:numPr>
          <w:ilvl w:val="0"/>
          <w:numId w:val="4"/>
        </w:numPr>
        <w:spacing w:after="0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12894158" w14:textId="77777777" w:rsidR="005415F8" w:rsidRDefault="005415F8">
      <w:pPr>
        <w:pStyle w:val="Ttulo1"/>
        <w:numPr>
          <w:ilvl w:val="0"/>
          <w:numId w:val="4"/>
        </w:numPr>
        <w:rPr>
          <w:rFonts w:ascii="Arial" w:hAnsi="Arial"/>
          <w:color w:val="auto"/>
          <w:sz w:val="20"/>
          <w:u w:val="single"/>
        </w:rPr>
      </w:pPr>
    </w:p>
    <w:p w14:paraId="369C95F3" w14:textId="77777777" w:rsidR="005415F8" w:rsidRDefault="00CA5239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303161F8" w14:textId="77777777" w:rsidR="005415F8" w:rsidRDefault="00CA5239">
      <w:pPr>
        <w:jc w:val="center"/>
        <w:rPr>
          <w:rFonts w:ascii="claredon" w:hAnsi="claredon" w:cs="claredon"/>
          <w:sz w:val="18"/>
          <w:szCs w:val="18"/>
        </w:rPr>
      </w:pPr>
      <w:r>
        <w:rPr>
          <w:rFonts w:ascii="Arial" w:hAnsi="Arial" w:cs="Arial"/>
          <w:b/>
          <w:u w:val="single"/>
        </w:rPr>
        <w:t>(LABORATÓRIO, CAMPO, EXERCÍCIO)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5415F8" w14:paraId="273C099A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71884700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1418B806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13587CBF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44B67890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5415F8" w14:paraId="5C5450E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454911E4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F40337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D033BB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0015B88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2221BE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9AFB908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55A419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2934E5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68305B0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1D6C04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11963CE6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BAB095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B91200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0986577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5E29267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9C5A23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73AB67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27734E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323609F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7B80B9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BB59CFD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154761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0443F6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542335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30758F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AA14CCF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90CA0C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481BF2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008E02A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52AEEED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BEDC9D7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C64F99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8C7464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FE015B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4EDC81D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1C0D9FA0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1B177B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04AA95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B4EF36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3ED57738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C6F1E8D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DF3FF8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49FE00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4612BA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3AB1810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1E4B8459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2211E7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B9B077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57AFFB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F2644CD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46B09A93" w14:textId="77777777" w:rsidR="005415F8" w:rsidRDefault="00CA5239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0026E4D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A2A62DD" w14:textId="77777777" w:rsidR="005415F8" w:rsidRDefault="005415F8"/>
    <w:p w14:paraId="371F79D9" w14:textId="77777777" w:rsidR="005415F8" w:rsidRDefault="005415F8">
      <w:pPr>
        <w:rPr>
          <w:rFonts w:ascii="Arial" w:hAnsi="Arial"/>
        </w:rPr>
      </w:pPr>
    </w:p>
    <w:p w14:paraId="4D925133" w14:textId="5D5701AE" w:rsidR="005415F8" w:rsidRDefault="00CA5239">
      <w:pPr>
        <w:ind w:leftChars="-200" w:left="-400" w:rightChars="-198" w:right="-396"/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de </w:t>
      </w:r>
      <w:r w:rsidR="00616C5F">
        <w:rPr>
          <w:rFonts w:ascii="Arial" w:hAnsi="Arial"/>
        </w:rPr>
        <w:t>2026</w:t>
      </w:r>
      <w:r>
        <w:rPr>
          <w:rFonts w:ascii="Arial" w:hAnsi="Arial"/>
        </w:rPr>
        <w:t>.</w:t>
      </w:r>
    </w:p>
    <w:p w14:paraId="0141E36E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57BE9487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4554E745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65391A68" w14:textId="77777777" w:rsidR="005415F8" w:rsidRDefault="00CA5239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5AB6E78A" w14:textId="77777777" w:rsidR="005415F8" w:rsidRDefault="005415F8">
      <w:pPr>
        <w:jc w:val="center"/>
        <w:rPr>
          <w:b/>
          <w:sz w:val="16"/>
        </w:rPr>
      </w:pPr>
    </w:p>
    <w:p w14:paraId="35DD7838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Biometria Florestal</w:t>
      </w:r>
    </w:p>
    <w:p w14:paraId="0C59C314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109</w:t>
      </w:r>
    </w:p>
    <w:p w14:paraId="6A9D9BB9" w14:textId="77777777" w:rsidR="005415F8" w:rsidRDefault="00CA5239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Professores responsáveis: </w:t>
      </w:r>
      <w:r>
        <w:rPr>
          <w:rFonts w:ascii="Arial" w:hAnsi="Arial"/>
          <w:b/>
          <w:bCs/>
          <w:iCs/>
        </w:rPr>
        <w:t>Dr. Adriano José Nogueira Lima, Dr. Daniel Magnabosco Marra e colaboradores</w:t>
      </w:r>
    </w:p>
    <w:p w14:paraId="3B6BF0A8" w14:textId="552F4E0D" w:rsidR="005415F8" w:rsidRDefault="00616C5F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18/05 a 05/06/</w:t>
      </w:r>
      <w:r w:rsidR="0084288E">
        <w:rPr>
          <w:rFonts w:ascii="Arial" w:hAnsi="Arial" w:cs="Arial"/>
          <w:iCs/>
        </w:rPr>
        <w:t>2026 Créditos</w:t>
      </w:r>
      <w:r w:rsidR="00EA2160">
        <w:rPr>
          <w:rFonts w:ascii="Arial" w:hAnsi="Arial" w:cs="Arial"/>
          <w:iCs/>
        </w:rPr>
        <w:t>:</w:t>
      </w:r>
      <w:r w:rsidR="00EA2160">
        <w:rPr>
          <w:rFonts w:ascii="Arial" w:hAnsi="Arial" w:cs="Arial"/>
          <w:b/>
          <w:iCs/>
        </w:rPr>
        <w:t xml:space="preserve"> 04    </w:t>
      </w:r>
      <w:r w:rsidR="00EA2160">
        <w:rPr>
          <w:rFonts w:ascii="Arial" w:hAnsi="Arial" w:cs="Arial"/>
          <w:iCs/>
        </w:rPr>
        <w:t>Carga Horária:</w:t>
      </w:r>
      <w:r w:rsidR="00EA2160">
        <w:rPr>
          <w:rFonts w:ascii="Arial" w:hAnsi="Arial" w:cs="Arial"/>
          <w:b/>
          <w:iCs/>
        </w:rPr>
        <w:t xml:space="preserve"> 60h</w:t>
      </w:r>
    </w:p>
    <w:p w14:paraId="36FC3ED0" w14:textId="77777777" w:rsidR="005415F8" w:rsidRDefault="00CA5239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06028CFB" w14:textId="77777777" w:rsidR="005415F8" w:rsidRDefault="005415F8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</w:p>
    <w:p w14:paraId="2AE71D60" w14:textId="77777777" w:rsidR="005415F8" w:rsidRDefault="00CA523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7F5EBB72" w14:textId="77777777" w:rsidR="005415F8" w:rsidRDefault="00CA523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(SEMINÁRIO, ESTUDO DIRIGIDO, TEXTOS)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5415F8" w14:paraId="6D864F55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704A00DE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6210399C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37F0458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AD6624F" w14:textId="77777777" w:rsidR="005415F8" w:rsidRDefault="00CA5239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5415F8" w14:paraId="3561A92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49E5987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DD6E6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EE04D0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1DF75AC3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3889B1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7EA42858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AACA19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BC108B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4778E22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1755A0F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AB22EDA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0BC19D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B38333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6124E6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3A9AD4A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4B0C6F94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72170C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8F097B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60F88F3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EC43C1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0DCA976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C5E06D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E37FF1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1542625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62BB19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9410715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EB97F3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7D52C2A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B02D17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1E08E7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5495144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8BF5BE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03530E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3A1665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18569FD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4EC76505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27B445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DFA6B9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AFD73F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27F111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4E3F2EDC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8F57E6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CFEC5A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44F267A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3B6E338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FBE70C5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7F92D3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D48E70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30D4EDE3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1360C987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4A37DFAB" w14:textId="77777777" w:rsidR="005415F8" w:rsidRDefault="00CA5239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C8C749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031FF446" w14:textId="77777777" w:rsidR="005415F8" w:rsidRDefault="005415F8">
      <w:pPr>
        <w:rPr>
          <w:rFonts w:ascii="Arial" w:hAnsi="Arial"/>
        </w:rPr>
      </w:pPr>
    </w:p>
    <w:p w14:paraId="7BEAC5B1" w14:textId="77777777" w:rsidR="005415F8" w:rsidRDefault="005415F8">
      <w:pPr>
        <w:rPr>
          <w:rFonts w:ascii="Arial" w:hAnsi="Arial"/>
        </w:rPr>
      </w:pPr>
    </w:p>
    <w:p w14:paraId="78AF1435" w14:textId="0408DF6A" w:rsidR="005415F8" w:rsidRDefault="00CA5239">
      <w:pPr>
        <w:ind w:leftChars="-200" w:left="-400" w:rightChars="-198" w:right="-396"/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de </w:t>
      </w:r>
      <w:r w:rsidR="00616C5F">
        <w:rPr>
          <w:rFonts w:ascii="Arial" w:hAnsi="Arial"/>
        </w:rPr>
        <w:t>2026</w:t>
      </w:r>
      <w:r>
        <w:rPr>
          <w:rFonts w:ascii="Arial" w:hAnsi="Arial"/>
        </w:rPr>
        <w:t>.</w:t>
      </w:r>
    </w:p>
    <w:p w14:paraId="6FA71E3A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793F8357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149E8C95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2183D9DE" w14:textId="77777777" w:rsidR="005415F8" w:rsidRDefault="00CA5239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5A49D3CB" w14:textId="77777777" w:rsidR="005415F8" w:rsidRDefault="005415F8">
      <w:pPr>
        <w:jc w:val="center"/>
      </w:pPr>
    </w:p>
    <w:sectPr w:rsidR="005415F8">
      <w:headerReference w:type="default" r:id="rId11"/>
      <w:footnotePr>
        <w:pos w:val="beneathText"/>
      </w:footnotePr>
      <w:pgSz w:w="12240" w:h="15840"/>
      <w:pgMar w:top="1134" w:right="1418" w:bottom="720" w:left="1418" w:header="22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90974" w14:textId="77777777" w:rsidR="00116AF7" w:rsidRDefault="00116AF7">
      <w:pPr>
        <w:spacing w:line="240" w:lineRule="auto"/>
      </w:pPr>
      <w:r>
        <w:separator/>
      </w:r>
    </w:p>
  </w:endnote>
  <w:endnote w:type="continuationSeparator" w:id="0">
    <w:p w14:paraId="192DC242" w14:textId="77777777" w:rsidR="00116AF7" w:rsidRDefault="00116A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lbertus Medium">
    <w:altName w:val="Candara"/>
    <w:charset w:val="00"/>
    <w:family w:val="swiss"/>
    <w:pitch w:val="default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larendon">
    <w:altName w:val="Segoe Print"/>
    <w:charset w:val="00"/>
    <w:family w:val="roman"/>
    <w:pitch w:val="default"/>
    <w:sig w:usb0="00000000" w:usb1="00000000" w:usb2="00000000" w:usb3="00000000" w:csb0="00000093" w:csb1="00000000"/>
  </w:font>
  <w:font w:name="claredon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24B8B" w14:textId="77777777" w:rsidR="00116AF7" w:rsidRDefault="00116AF7">
      <w:pPr>
        <w:spacing w:after="0"/>
      </w:pPr>
      <w:r>
        <w:separator/>
      </w:r>
    </w:p>
  </w:footnote>
  <w:footnote w:type="continuationSeparator" w:id="0">
    <w:p w14:paraId="0026FC97" w14:textId="77777777" w:rsidR="00116AF7" w:rsidRDefault="00116A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07387" w14:textId="7D73EAD9" w:rsidR="005415F8" w:rsidRDefault="00EE2355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Segoe Print" w:hAnsi="Segoe Print" w:cs="Segoe Print"/>
        <w:b/>
        <w:bCs/>
        <w:noProof/>
        <w:sz w:val="26"/>
        <w:szCs w:val="26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305816A" wp14:editId="5897232D">
              <wp:simplePos x="0" y="0"/>
              <wp:positionH relativeFrom="column">
                <wp:posOffset>669290</wp:posOffset>
              </wp:positionH>
              <wp:positionV relativeFrom="paragraph">
                <wp:posOffset>55880</wp:posOffset>
              </wp:positionV>
              <wp:extent cx="5081905" cy="763905"/>
              <wp:effectExtent l="0" t="0" r="4445" b="0"/>
              <wp:wrapNone/>
              <wp:docPr id="7368877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81905" cy="763905"/>
                        <a:chOff x="0" y="0"/>
                        <a:chExt cx="5081905" cy="763905"/>
                      </a:xfrm>
                    </wpg:grpSpPr>
                    <pic:pic xmlns:pic="http://schemas.openxmlformats.org/drawingml/2006/picture">
                      <pic:nvPicPr>
                        <pic:cNvPr id="3" name="Imagem 3" descr="logo cft inp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 contrast="6000"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76200"/>
                          <a:ext cx="1188085" cy="6877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m 4" descr="Marca-INPA+GovFederal-horizontal-box-branco-RGB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5875" y="0"/>
                          <a:ext cx="3796030" cy="7543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D738551" id="Agrupar 1" o:spid="_x0000_s1026" style="position:absolute;margin-left:52.7pt;margin-top:4.4pt;width:400.15pt;height:60.15pt;z-index:251658240" coordsize="50819,7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3" o:spid="_x0000_s1027" type="#_x0000_t75" alt="logo cft inpa" style="position:absolute;top:762;width:11880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">
                <v:imagedata r:id="rId3" o:title="logo cft inpa" gain="69719f"/>
              </v:shape>
              <v:shape id="Imagem 4" o:spid="_x0000_s1028" type="#_x0000_t75" alt="Marca-INPA+GovFederal-horizontal-box-branco-RGB" style="position:absolute;left:12858;width:37961;height:7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">
                <v:imagedata r:id="rId4" o:title="Marca-INPA+GovFederal-horizontal-box-branco-RGB"/>
              </v:shape>
            </v:group>
          </w:pict>
        </mc:Fallback>
      </mc:AlternateContent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095CB3F3" w14:textId="7D6DBB75" w:rsidR="005415F8" w:rsidRDefault="00CA5239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447023B5" w14:textId="77777777" w:rsidR="005415F8" w:rsidRDefault="005415F8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1D169F1A" w14:textId="77777777" w:rsidR="005415F8" w:rsidRDefault="00CA5239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66D1" w14:textId="5644CB66" w:rsidR="005415F8" w:rsidRDefault="00EE2355">
    <w:pPr>
      <w:ind w:left="4200" w:firstLineChars="650" w:firstLine="1044"/>
      <w:jc w:val="both"/>
      <w:rPr>
        <w:rFonts w:asciiTheme="minorHAnsi" w:hAnsiTheme="minorHAnsi" w:cs="Segoe Print"/>
        <w:b/>
        <w:bCs/>
        <w:sz w:val="16"/>
        <w:szCs w:val="16"/>
      </w:rPr>
    </w:pPr>
    <w:r>
      <w:rPr>
        <w:rFonts w:asciiTheme="minorHAnsi" w:hAnsiTheme="minorHAnsi" w:cs="Segoe Print"/>
        <w:b/>
        <w:bCs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2677252" wp14:editId="45FFA7CD">
          <wp:simplePos x="0" y="0"/>
          <wp:positionH relativeFrom="column">
            <wp:posOffset>6616700</wp:posOffset>
          </wp:positionH>
          <wp:positionV relativeFrom="paragraph">
            <wp:posOffset>11430</wp:posOffset>
          </wp:positionV>
          <wp:extent cx="2872105" cy="754380"/>
          <wp:effectExtent l="0" t="0" r="4445" b="7620"/>
          <wp:wrapNone/>
          <wp:docPr id="961028240" name="Imagem 3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99580" name="Imagem 130089958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1"/>
                  <a:srcRect l="24339"/>
                  <a:stretch/>
                </pic:blipFill>
                <pic:spPr bwMode="auto">
                  <a:xfrm>
                    <a:off x="0" y="0"/>
                    <a:ext cx="2872105" cy="754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Theme="minorHAnsi" w:hAnsiTheme="minorHAnsi" w:cs="Segoe Print"/>
        <w:b/>
        <w:bCs/>
        <w:noProof/>
        <w:sz w:val="16"/>
        <w:szCs w:val="16"/>
      </w:rPr>
      <w:drawing>
        <wp:anchor distT="0" distB="0" distL="114300" distR="114300" simplePos="0" relativeHeight="251656192" behindDoc="0" locked="0" layoutInCell="1" allowOverlap="1" wp14:anchorId="3042D4C8" wp14:editId="1828BF38">
          <wp:simplePos x="0" y="0"/>
          <wp:positionH relativeFrom="column">
            <wp:posOffset>673735</wp:posOffset>
          </wp:positionH>
          <wp:positionV relativeFrom="paragraph">
            <wp:posOffset>-7620</wp:posOffset>
          </wp:positionV>
          <wp:extent cx="1038225" cy="884166"/>
          <wp:effectExtent l="0" t="0" r="0" b="0"/>
          <wp:wrapNone/>
          <wp:docPr id="1300899580" name="Imagem 3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99580" name="Imagem 130089958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1"/>
                  <a:srcRect r="76664"/>
                  <a:stretch/>
                </pic:blipFill>
                <pic:spPr bwMode="auto">
                  <a:xfrm>
                    <a:off x="0" y="0"/>
                    <a:ext cx="1038225" cy="8841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9F1247" w14:textId="0EE63231" w:rsidR="005415F8" w:rsidRDefault="00CA5239">
    <w:pPr>
      <w:spacing w:after="40" w:line="240" w:lineRule="auto"/>
      <w:jc w:val="center"/>
      <w:rPr>
        <w:rFonts w:asciiTheme="minorHAnsi" w:hAnsiTheme="minorHAnsi" w:cs="Segoe Print"/>
        <w:b/>
        <w:bCs/>
        <w:sz w:val="26"/>
        <w:szCs w:val="26"/>
      </w:rPr>
    </w:pPr>
    <w:r>
      <w:rPr>
        <w:rFonts w:asciiTheme="minorHAnsi" w:hAnsiTheme="minorHAnsi" w:cs="Segoe Print"/>
        <w:b/>
        <w:bCs/>
        <w:sz w:val="26"/>
        <w:szCs w:val="26"/>
      </w:rPr>
      <w:t>PROGRAMA DE PÓS-GRADUAÇÃO EM</w:t>
    </w:r>
  </w:p>
  <w:p w14:paraId="528D0A07" w14:textId="77777777" w:rsidR="005415F8" w:rsidRDefault="00CA5239">
    <w:pPr>
      <w:spacing w:after="40" w:line="240" w:lineRule="auto"/>
      <w:ind w:left="4200" w:firstLineChars="550" w:firstLine="1436"/>
      <w:jc w:val="both"/>
    </w:pPr>
    <w:r>
      <w:rPr>
        <w:rFonts w:asciiTheme="minorHAnsi" w:hAnsiTheme="minorHAnsi" w:cs="Segoe Print"/>
        <w:b/>
        <w:bCs/>
        <w:sz w:val="26"/>
        <w:szCs w:val="26"/>
      </w:rPr>
      <w:t>CIÊNCIAS DE FLORESTAS TROPICAIS</w:t>
    </w:r>
    <w:r>
      <w:t xml:space="preserve">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D6191" w14:textId="0B2110A5" w:rsidR="005415F8" w:rsidRDefault="00EE2355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Segoe Print" w:hAnsi="Segoe Print" w:cs="Segoe Print"/>
        <w:b/>
        <w:bCs/>
        <w:noProof/>
        <w:sz w:val="26"/>
        <w:szCs w:val="26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0E883D0C" wp14:editId="708D6C2F">
              <wp:simplePos x="0" y="0"/>
              <wp:positionH relativeFrom="column">
                <wp:posOffset>438150</wp:posOffset>
              </wp:positionH>
              <wp:positionV relativeFrom="paragraph">
                <wp:posOffset>171450</wp:posOffset>
              </wp:positionV>
              <wp:extent cx="5081905" cy="763905"/>
              <wp:effectExtent l="0" t="0" r="4445" b="0"/>
              <wp:wrapNone/>
              <wp:docPr id="930516240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81905" cy="763905"/>
                        <a:chOff x="0" y="0"/>
                        <a:chExt cx="5081905" cy="763905"/>
                      </a:xfrm>
                    </wpg:grpSpPr>
                    <pic:pic xmlns:pic="http://schemas.openxmlformats.org/drawingml/2006/picture">
                      <pic:nvPicPr>
                        <pic:cNvPr id="355991504" name="Imagem 355991504" descr="logo cft inp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 contrast="6000"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76200"/>
                          <a:ext cx="1188085" cy="6877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25165637" name="Imagem 1425165637" descr="Marca-INPA+GovFederal-horizontal-box-branco-RGB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5875" y="0"/>
                          <a:ext cx="3796030" cy="7543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1D5F3D" id="Agrupar 1" o:spid="_x0000_s1026" style="position:absolute;margin-left:34.5pt;margin-top:13.5pt;width:400.15pt;height:60.15pt;z-index:251673600" coordsize="50819,7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355991504" o:spid="_x0000_s1027" type="#_x0000_t75" alt="logo cft inpa" style="position:absolute;top:762;width:11880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">
                <v:imagedata r:id="rId3" o:title="logo cft inpa" gain="69719f"/>
              </v:shape>
              <v:shape id="Imagem 1425165637" o:spid="_x0000_s1028" type="#_x0000_t75" alt="Marca-INPA+GovFederal-horizontal-box-branco-RGB" style="position:absolute;left:12858;width:37961;height:7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">
                <v:imagedata r:id="rId4" o:title="Marca-INPA+GovFederal-horizontal-box-branco-RGB"/>
              </v:shape>
            </v:group>
          </w:pict>
        </mc:Fallback>
      </mc:AlternateContent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6CF4F840" w14:textId="3FE048E7" w:rsidR="005415F8" w:rsidRDefault="00CA5239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0CE4A3C4" w14:textId="77777777" w:rsidR="005415F8" w:rsidRDefault="005415F8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3A6B5B10" w14:textId="77777777" w:rsidR="005415F8" w:rsidRDefault="00CA5239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left" w:pos="785"/>
        </w:tabs>
        <w:ind w:left="785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313066575">
    <w:abstractNumId w:val="0"/>
  </w:num>
  <w:num w:numId="2" w16cid:durableId="1643581953">
    <w:abstractNumId w:val="1"/>
  </w:num>
  <w:num w:numId="3" w16cid:durableId="554855863">
    <w:abstractNumId w:val="2"/>
  </w:num>
  <w:num w:numId="4" w16cid:durableId="1127506515">
    <w:abstractNumId w:val="3"/>
  </w:num>
  <w:num w:numId="5" w16cid:durableId="474300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 fillcolor="white">
      <v:fill color="white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0C03"/>
    <w:rsid w:val="0000314C"/>
    <w:rsid w:val="00006D65"/>
    <w:rsid w:val="00007956"/>
    <w:rsid w:val="00007AB7"/>
    <w:rsid w:val="00012BFC"/>
    <w:rsid w:val="0002354B"/>
    <w:rsid w:val="00032B03"/>
    <w:rsid w:val="0003550E"/>
    <w:rsid w:val="000370A0"/>
    <w:rsid w:val="00063E36"/>
    <w:rsid w:val="0006658D"/>
    <w:rsid w:val="000A669A"/>
    <w:rsid w:val="000A70D8"/>
    <w:rsid w:val="000D2B73"/>
    <w:rsid w:val="000E0454"/>
    <w:rsid w:val="000E661F"/>
    <w:rsid w:val="000E72FE"/>
    <w:rsid w:val="000F1FB1"/>
    <w:rsid w:val="000F7A7D"/>
    <w:rsid w:val="001030B4"/>
    <w:rsid w:val="00113AA3"/>
    <w:rsid w:val="00116AF7"/>
    <w:rsid w:val="0012000A"/>
    <w:rsid w:val="00132668"/>
    <w:rsid w:val="00146601"/>
    <w:rsid w:val="0015628B"/>
    <w:rsid w:val="00172A27"/>
    <w:rsid w:val="001A3F98"/>
    <w:rsid w:val="001B2CF6"/>
    <w:rsid w:val="001B3453"/>
    <w:rsid w:val="001C4685"/>
    <w:rsid w:val="001D2373"/>
    <w:rsid w:val="001D6EAC"/>
    <w:rsid w:val="001E254D"/>
    <w:rsid w:val="00201601"/>
    <w:rsid w:val="00210E39"/>
    <w:rsid w:val="00230800"/>
    <w:rsid w:val="00237B26"/>
    <w:rsid w:val="00252E3A"/>
    <w:rsid w:val="00255730"/>
    <w:rsid w:val="002768FA"/>
    <w:rsid w:val="00286FEB"/>
    <w:rsid w:val="00287683"/>
    <w:rsid w:val="00292332"/>
    <w:rsid w:val="00294C2D"/>
    <w:rsid w:val="00295760"/>
    <w:rsid w:val="00297563"/>
    <w:rsid w:val="002A6973"/>
    <w:rsid w:val="002B2B0E"/>
    <w:rsid w:val="002B46AC"/>
    <w:rsid w:val="002E413D"/>
    <w:rsid w:val="00300DCA"/>
    <w:rsid w:val="003071EA"/>
    <w:rsid w:val="0031303C"/>
    <w:rsid w:val="003139A5"/>
    <w:rsid w:val="00317F17"/>
    <w:rsid w:val="003269C1"/>
    <w:rsid w:val="00333A4A"/>
    <w:rsid w:val="003630AE"/>
    <w:rsid w:val="0038536F"/>
    <w:rsid w:val="003A379D"/>
    <w:rsid w:val="003B2827"/>
    <w:rsid w:val="003B66C5"/>
    <w:rsid w:val="003C2452"/>
    <w:rsid w:val="003D0E66"/>
    <w:rsid w:val="003D45A2"/>
    <w:rsid w:val="003F37BB"/>
    <w:rsid w:val="003F66D6"/>
    <w:rsid w:val="00400738"/>
    <w:rsid w:val="00411699"/>
    <w:rsid w:val="00425563"/>
    <w:rsid w:val="00442480"/>
    <w:rsid w:val="00443390"/>
    <w:rsid w:val="0047703D"/>
    <w:rsid w:val="00493AC7"/>
    <w:rsid w:val="00495FD7"/>
    <w:rsid w:val="004A28EE"/>
    <w:rsid w:val="004A37A7"/>
    <w:rsid w:val="004D3E35"/>
    <w:rsid w:val="004E55FE"/>
    <w:rsid w:val="004E6CF0"/>
    <w:rsid w:val="004F4F21"/>
    <w:rsid w:val="005206D0"/>
    <w:rsid w:val="005415F8"/>
    <w:rsid w:val="005443E0"/>
    <w:rsid w:val="005508CE"/>
    <w:rsid w:val="00555766"/>
    <w:rsid w:val="00562E5C"/>
    <w:rsid w:val="0057370A"/>
    <w:rsid w:val="0059272A"/>
    <w:rsid w:val="00596A9F"/>
    <w:rsid w:val="00597C82"/>
    <w:rsid w:val="005B7A0D"/>
    <w:rsid w:val="005D14DE"/>
    <w:rsid w:val="00600321"/>
    <w:rsid w:val="00602B42"/>
    <w:rsid w:val="00612634"/>
    <w:rsid w:val="00616C5F"/>
    <w:rsid w:val="00642C9C"/>
    <w:rsid w:val="00646DD6"/>
    <w:rsid w:val="006743E0"/>
    <w:rsid w:val="006925F7"/>
    <w:rsid w:val="006970B4"/>
    <w:rsid w:val="006A01F7"/>
    <w:rsid w:val="006B3738"/>
    <w:rsid w:val="006B3EB6"/>
    <w:rsid w:val="006C045F"/>
    <w:rsid w:val="006C59B3"/>
    <w:rsid w:val="006D1FFC"/>
    <w:rsid w:val="006D4D71"/>
    <w:rsid w:val="007043AA"/>
    <w:rsid w:val="00707C10"/>
    <w:rsid w:val="007178B3"/>
    <w:rsid w:val="007212CB"/>
    <w:rsid w:val="007237DA"/>
    <w:rsid w:val="00723B4C"/>
    <w:rsid w:val="00735FB1"/>
    <w:rsid w:val="00747EB7"/>
    <w:rsid w:val="007607F3"/>
    <w:rsid w:val="00766697"/>
    <w:rsid w:val="00777E51"/>
    <w:rsid w:val="00794807"/>
    <w:rsid w:val="007D3613"/>
    <w:rsid w:val="007F05EF"/>
    <w:rsid w:val="00815217"/>
    <w:rsid w:val="00832DBB"/>
    <w:rsid w:val="0083515F"/>
    <w:rsid w:val="0084288E"/>
    <w:rsid w:val="00863C4B"/>
    <w:rsid w:val="00867063"/>
    <w:rsid w:val="0087598E"/>
    <w:rsid w:val="00885EEC"/>
    <w:rsid w:val="008902E4"/>
    <w:rsid w:val="00892C3D"/>
    <w:rsid w:val="00897307"/>
    <w:rsid w:val="008A114B"/>
    <w:rsid w:val="008B5D82"/>
    <w:rsid w:val="008C53D9"/>
    <w:rsid w:val="008F467F"/>
    <w:rsid w:val="009001E0"/>
    <w:rsid w:val="0090784E"/>
    <w:rsid w:val="009231E7"/>
    <w:rsid w:val="00923EBE"/>
    <w:rsid w:val="00945C7A"/>
    <w:rsid w:val="00951A3B"/>
    <w:rsid w:val="00984456"/>
    <w:rsid w:val="00994F00"/>
    <w:rsid w:val="009A1948"/>
    <w:rsid w:val="009A5506"/>
    <w:rsid w:val="009B1603"/>
    <w:rsid w:val="009B704D"/>
    <w:rsid w:val="009C129B"/>
    <w:rsid w:val="009F0182"/>
    <w:rsid w:val="00A05328"/>
    <w:rsid w:val="00A22F11"/>
    <w:rsid w:val="00A3195C"/>
    <w:rsid w:val="00A360EC"/>
    <w:rsid w:val="00A56532"/>
    <w:rsid w:val="00A656FF"/>
    <w:rsid w:val="00A6764D"/>
    <w:rsid w:val="00A72D27"/>
    <w:rsid w:val="00A91D19"/>
    <w:rsid w:val="00A92100"/>
    <w:rsid w:val="00AB5818"/>
    <w:rsid w:val="00AD08D5"/>
    <w:rsid w:val="00AD4421"/>
    <w:rsid w:val="00AE3D65"/>
    <w:rsid w:val="00AF1D15"/>
    <w:rsid w:val="00AF3F2C"/>
    <w:rsid w:val="00B14059"/>
    <w:rsid w:val="00B20E8A"/>
    <w:rsid w:val="00B21729"/>
    <w:rsid w:val="00B26029"/>
    <w:rsid w:val="00B27209"/>
    <w:rsid w:val="00B2734A"/>
    <w:rsid w:val="00B331D3"/>
    <w:rsid w:val="00B35B51"/>
    <w:rsid w:val="00B40069"/>
    <w:rsid w:val="00B4631D"/>
    <w:rsid w:val="00B54D0E"/>
    <w:rsid w:val="00B551B6"/>
    <w:rsid w:val="00B84B62"/>
    <w:rsid w:val="00B85A5E"/>
    <w:rsid w:val="00BA2D5B"/>
    <w:rsid w:val="00BA6957"/>
    <w:rsid w:val="00BC21B6"/>
    <w:rsid w:val="00BC3548"/>
    <w:rsid w:val="00BC696B"/>
    <w:rsid w:val="00BD2DAA"/>
    <w:rsid w:val="00BD656B"/>
    <w:rsid w:val="00BF569C"/>
    <w:rsid w:val="00C1498C"/>
    <w:rsid w:val="00C1626F"/>
    <w:rsid w:val="00C16B1B"/>
    <w:rsid w:val="00C21357"/>
    <w:rsid w:val="00C51198"/>
    <w:rsid w:val="00C85B96"/>
    <w:rsid w:val="00C86467"/>
    <w:rsid w:val="00CA5239"/>
    <w:rsid w:val="00CB13A5"/>
    <w:rsid w:val="00CC3DBA"/>
    <w:rsid w:val="00CE4CF4"/>
    <w:rsid w:val="00CE7AD7"/>
    <w:rsid w:val="00CE7B6B"/>
    <w:rsid w:val="00CF6677"/>
    <w:rsid w:val="00D02DFD"/>
    <w:rsid w:val="00D02E12"/>
    <w:rsid w:val="00D1583E"/>
    <w:rsid w:val="00D311ED"/>
    <w:rsid w:val="00D320CA"/>
    <w:rsid w:val="00D3406F"/>
    <w:rsid w:val="00D36D7E"/>
    <w:rsid w:val="00D42CAB"/>
    <w:rsid w:val="00D46454"/>
    <w:rsid w:val="00D54ABC"/>
    <w:rsid w:val="00D5765E"/>
    <w:rsid w:val="00D70907"/>
    <w:rsid w:val="00D804B3"/>
    <w:rsid w:val="00D81A29"/>
    <w:rsid w:val="00D90CD5"/>
    <w:rsid w:val="00DB35E5"/>
    <w:rsid w:val="00DE4785"/>
    <w:rsid w:val="00DF7616"/>
    <w:rsid w:val="00E03713"/>
    <w:rsid w:val="00E21FEC"/>
    <w:rsid w:val="00E24511"/>
    <w:rsid w:val="00E30896"/>
    <w:rsid w:val="00E32294"/>
    <w:rsid w:val="00E50FAE"/>
    <w:rsid w:val="00E70F7C"/>
    <w:rsid w:val="00E77924"/>
    <w:rsid w:val="00E80691"/>
    <w:rsid w:val="00E80E63"/>
    <w:rsid w:val="00EA1C07"/>
    <w:rsid w:val="00EA2160"/>
    <w:rsid w:val="00EB7ED6"/>
    <w:rsid w:val="00EC3330"/>
    <w:rsid w:val="00EC39C3"/>
    <w:rsid w:val="00ED7E0A"/>
    <w:rsid w:val="00EE1012"/>
    <w:rsid w:val="00EE1693"/>
    <w:rsid w:val="00EE2355"/>
    <w:rsid w:val="00EE2FB3"/>
    <w:rsid w:val="00EF1E13"/>
    <w:rsid w:val="00F15588"/>
    <w:rsid w:val="00F6777C"/>
    <w:rsid w:val="00F728CB"/>
    <w:rsid w:val="00F80005"/>
    <w:rsid w:val="00F826D5"/>
    <w:rsid w:val="00F95CFE"/>
    <w:rsid w:val="00FA62FF"/>
    <w:rsid w:val="00FB50A5"/>
    <w:rsid w:val="00FC3FC8"/>
    <w:rsid w:val="00FC56AB"/>
    <w:rsid w:val="00FD3FA5"/>
    <w:rsid w:val="00FE1F86"/>
    <w:rsid w:val="00FE3FF6"/>
    <w:rsid w:val="00FF23CC"/>
    <w:rsid w:val="00FF6198"/>
    <w:rsid w:val="01222A1D"/>
    <w:rsid w:val="07CD08C8"/>
    <w:rsid w:val="083F5B02"/>
    <w:rsid w:val="087D5948"/>
    <w:rsid w:val="08CC3223"/>
    <w:rsid w:val="0B11648A"/>
    <w:rsid w:val="0B182CF6"/>
    <w:rsid w:val="0BAC0286"/>
    <w:rsid w:val="0C650E3D"/>
    <w:rsid w:val="0E6138E2"/>
    <w:rsid w:val="0E7A1FFE"/>
    <w:rsid w:val="112533CF"/>
    <w:rsid w:val="115D0F91"/>
    <w:rsid w:val="12692B08"/>
    <w:rsid w:val="13104834"/>
    <w:rsid w:val="154B154F"/>
    <w:rsid w:val="157C4EE5"/>
    <w:rsid w:val="160C1F63"/>
    <w:rsid w:val="175E68FF"/>
    <w:rsid w:val="18145473"/>
    <w:rsid w:val="19F06CE5"/>
    <w:rsid w:val="1AC846B9"/>
    <w:rsid w:val="1AF852DF"/>
    <w:rsid w:val="1B0B51C3"/>
    <w:rsid w:val="1CC50295"/>
    <w:rsid w:val="1D2B339A"/>
    <w:rsid w:val="1DA61539"/>
    <w:rsid w:val="1DBA0FAE"/>
    <w:rsid w:val="1DC24030"/>
    <w:rsid w:val="1DC45D69"/>
    <w:rsid w:val="1E4F79E0"/>
    <w:rsid w:val="1FE20CD4"/>
    <w:rsid w:val="20030AEC"/>
    <w:rsid w:val="2174417E"/>
    <w:rsid w:val="22407932"/>
    <w:rsid w:val="25B628BA"/>
    <w:rsid w:val="265746AA"/>
    <w:rsid w:val="291A32E4"/>
    <w:rsid w:val="295A6A2A"/>
    <w:rsid w:val="29A05669"/>
    <w:rsid w:val="2A5E7940"/>
    <w:rsid w:val="2AE702B4"/>
    <w:rsid w:val="2B0F1D45"/>
    <w:rsid w:val="2B7E779A"/>
    <w:rsid w:val="2BF35C97"/>
    <w:rsid w:val="2C4708CF"/>
    <w:rsid w:val="2D7F3A9E"/>
    <w:rsid w:val="2DFC67DB"/>
    <w:rsid w:val="2E6052D0"/>
    <w:rsid w:val="314A2B02"/>
    <w:rsid w:val="32EF375C"/>
    <w:rsid w:val="32F43398"/>
    <w:rsid w:val="33565088"/>
    <w:rsid w:val="33EF60AF"/>
    <w:rsid w:val="34C228CC"/>
    <w:rsid w:val="35827561"/>
    <w:rsid w:val="366A520C"/>
    <w:rsid w:val="378D7C88"/>
    <w:rsid w:val="38DA62D5"/>
    <w:rsid w:val="39294540"/>
    <w:rsid w:val="392C6948"/>
    <w:rsid w:val="39C321ED"/>
    <w:rsid w:val="3D934282"/>
    <w:rsid w:val="3E685C66"/>
    <w:rsid w:val="3F273E57"/>
    <w:rsid w:val="40D45AAC"/>
    <w:rsid w:val="42AF2FF2"/>
    <w:rsid w:val="43041B82"/>
    <w:rsid w:val="446B4807"/>
    <w:rsid w:val="44A86907"/>
    <w:rsid w:val="459762F9"/>
    <w:rsid w:val="479733CD"/>
    <w:rsid w:val="48AB0B93"/>
    <w:rsid w:val="4935434F"/>
    <w:rsid w:val="4A443758"/>
    <w:rsid w:val="4D5E0C88"/>
    <w:rsid w:val="4D900D60"/>
    <w:rsid w:val="4DA21771"/>
    <w:rsid w:val="4F29465C"/>
    <w:rsid w:val="507F3655"/>
    <w:rsid w:val="509028CE"/>
    <w:rsid w:val="512A5720"/>
    <w:rsid w:val="5237157A"/>
    <w:rsid w:val="52D31BC4"/>
    <w:rsid w:val="54474F82"/>
    <w:rsid w:val="552B1CED"/>
    <w:rsid w:val="57112D66"/>
    <w:rsid w:val="580A0008"/>
    <w:rsid w:val="58B21009"/>
    <w:rsid w:val="58B80931"/>
    <w:rsid w:val="591C05AF"/>
    <w:rsid w:val="5A882268"/>
    <w:rsid w:val="5D612E55"/>
    <w:rsid w:val="5DB94844"/>
    <w:rsid w:val="5E2935AB"/>
    <w:rsid w:val="5FB86972"/>
    <w:rsid w:val="6065307F"/>
    <w:rsid w:val="60D642AE"/>
    <w:rsid w:val="61DA71B9"/>
    <w:rsid w:val="620977C9"/>
    <w:rsid w:val="62E208B7"/>
    <w:rsid w:val="636A6675"/>
    <w:rsid w:val="638A6549"/>
    <w:rsid w:val="63FD4E19"/>
    <w:rsid w:val="64121384"/>
    <w:rsid w:val="649C037C"/>
    <w:rsid w:val="65B2551C"/>
    <w:rsid w:val="67AF29E5"/>
    <w:rsid w:val="69084008"/>
    <w:rsid w:val="69C54C77"/>
    <w:rsid w:val="6AA5019F"/>
    <w:rsid w:val="6BBC6FA8"/>
    <w:rsid w:val="6C343D40"/>
    <w:rsid w:val="6C693A7E"/>
    <w:rsid w:val="6CF07F0A"/>
    <w:rsid w:val="6D56746B"/>
    <w:rsid w:val="6E53493D"/>
    <w:rsid w:val="6EF91A21"/>
    <w:rsid w:val="71A977EA"/>
    <w:rsid w:val="71D17541"/>
    <w:rsid w:val="721378E4"/>
    <w:rsid w:val="72636E9A"/>
    <w:rsid w:val="72CA7097"/>
    <w:rsid w:val="72DF775A"/>
    <w:rsid w:val="73295472"/>
    <w:rsid w:val="736633E3"/>
    <w:rsid w:val="73BF387B"/>
    <w:rsid w:val="74195D20"/>
    <w:rsid w:val="74620CF3"/>
    <w:rsid w:val="74CA05F0"/>
    <w:rsid w:val="76196571"/>
    <w:rsid w:val="76B30349"/>
    <w:rsid w:val="76DD2ABD"/>
    <w:rsid w:val="77052FE3"/>
    <w:rsid w:val="77FD2859"/>
    <w:rsid w:val="78D04257"/>
    <w:rsid w:val="798371A5"/>
    <w:rsid w:val="79CC5617"/>
    <w:rsid w:val="7AAC3A20"/>
    <w:rsid w:val="7B435913"/>
    <w:rsid w:val="7C1D105D"/>
    <w:rsid w:val="7C287260"/>
    <w:rsid w:val="7DCA4F36"/>
    <w:rsid w:val="7EF54D60"/>
    <w:rsid w:val="7FEB07B9"/>
    <w:rsid w:val="7FFB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4AAE0D6B"/>
  <w15:docId w15:val="{C43C1243-DEA0-4EBA-BE17-C029DF89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="Times New Roman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color w:val="0000FF"/>
      <w:sz w:val="4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Comic Sans MS" w:hAnsi="Comic Sans MS"/>
      <w:color w:val="0000FF"/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i/>
      <w:color w:val="0000FF"/>
      <w:sz w:val="3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 Narrow" w:hAnsi="Arial Narrow"/>
      <w:b/>
      <w:color w:val="0000FF"/>
      <w:sz w:val="4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 Narrow" w:hAnsi="Arial Narrow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 Black" w:hAnsi="Arial Black"/>
      <w:color w:val="000000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18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jc w:val="center"/>
    </w:pPr>
    <w:rPr>
      <w:rFonts w:ascii="Comic Sans MS" w:hAnsi="Comic Sans MS"/>
      <w:color w:val="0000FF"/>
      <w:sz w:val="144"/>
    </w:r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/>
    </w:pPr>
    <w:rPr>
      <w:rFonts w:eastAsiaTheme="minorEastAsia"/>
      <w:sz w:val="24"/>
      <w:szCs w:val="24"/>
      <w:lang w:eastAsia="pt-BR"/>
    </w:rPr>
  </w:style>
  <w:style w:type="paragraph" w:styleId="Cabealho">
    <w:name w:val="header"/>
    <w:basedOn w:val="Normal"/>
    <w:qFormat/>
    <w:pPr>
      <w:suppressLineNumbers/>
      <w:tabs>
        <w:tab w:val="center" w:pos="5269"/>
        <w:tab w:val="right" w:pos="10538"/>
      </w:tabs>
    </w:p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-284" w:hanging="283"/>
      <w:jc w:val="center"/>
    </w:pPr>
    <w:rPr>
      <w:rFonts w:ascii="Arial Black" w:hAnsi="Arial Black"/>
      <w:sz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Smbolosdenumerao">
    <w:name w:val="Símbolos de numeração"/>
    <w:qFormat/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1">
    <w:name w:val="Estrutura do documento1"/>
    <w:basedOn w:val="Normal"/>
    <w:qFormat/>
    <w:pPr>
      <w:shd w:val="clear" w:color="auto" w:fill="000080"/>
    </w:pPr>
    <w:rPr>
      <w:rFonts w:ascii="Tahoma" w:hAnsi="Tahoma"/>
    </w:rPr>
  </w:style>
  <w:style w:type="paragraph" w:customStyle="1" w:styleId="Contedodoquadro">
    <w:name w:val="Conteúdo do quadro"/>
    <w:basedOn w:val="Corpodetexto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7EE84D-A94D-4208-971F-2CCC07CF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652</Words>
  <Characters>4137</Characters>
  <Application>Microsoft Office Word</Application>
  <DocSecurity>0</DocSecurity>
  <Lines>1034</Lines>
  <Paragraphs>208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PG do INPA</dc:creator>
  <cp:lastModifiedBy>Secretaria CFT POSGRAD FAPEAM</cp:lastModifiedBy>
  <cp:revision>28</cp:revision>
  <cp:lastPrinted>2023-05-04T15:14:00Z</cp:lastPrinted>
  <dcterms:created xsi:type="dcterms:W3CDTF">2024-04-09T12:27:00Z</dcterms:created>
  <dcterms:modified xsi:type="dcterms:W3CDTF">2026-05-18T18:06:00Z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1046-11.2.0.11417</vt:lpwstr>
  </property>
  <property fmtid="{D5CDD505-2E9C-101B-9397-08002B2CF9AE}" pid="3" name="ICV">
    <vt:lpwstr>800A55D4F6624D1696ACC5601611586B</vt:lpwstr>
  </property>
</Properties>
</file>