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FCCCF" w14:textId="64B864FB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ANEXO I</w:t>
      </w:r>
    </w:p>
    <w:p w14:paraId="0A50D26E" w14:textId="77777777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221199D3" w14:textId="77777777" w:rsidR="0072030D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FICHA DE INSCRIÇÃO PARA PROCESSO SELETIVO</w:t>
      </w:r>
    </w:p>
    <w:p w14:paraId="59A58666" w14:textId="6ADBA3FA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 BOLSAS REGULARES DO PPGRDF</w:t>
      </w:r>
      <w:r w:rsidR="0072030D">
        <w:rPr>
          <w:rFonts w:ascii="Times New Roman" w:hAnsi="Times New Roman" w:cs="Times New Roman"/>
          <w:b/>
        </w:rPr>
        <w:t xml:space="preserve"> – </w:t>
      </w:r>
      <w:r w:rsidRPr="001E7B27">
        <w:rPr>
          <w:rFonts w:ascii="Times New Roman" w:hAnsi="Times New Roman" w:cs="Times New Roman"/>
          <w:b/>
        </w:rPr>
        <w:t>UPE</w:t>
      </w:r>
    </w:p>
    <w:p w14:paraId="3E21D8FD" w14:textId="77777777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00"/>
        <w:gridCol w:w="1167"/>
        <w:gridCol w:w="4195"/>
      </w:tblGrid>
      <w:tr w:rsidR="00C84074" w:rsidRPr="001E7B27" w14:paraId="6F2A4DDD" w14:textId="77777777" w:rsidTr="00DF347F">
        <w:tc>
          <w:tcPr>
            <w:tcW w:w="9062" w:type="dxa"/>
            <w:gridSpan w:val="3"/>
            <w:shd w:val="clear" w:color="auto" w:fill="BFBFBF" w:themeFill="background1" w:themeFillShade="BF"/>
            <w:vAlign w:val="center"/>
          </w:tcPr>
          <w:p w14:paraId="338E24E6" w14:textId="77777777" w:rsidR="00C84074" w:rsidRPr="00DF347F" w:rsidRDefault="00C84074" w:rsidP="00DF347F">
            <w:pPr>
              <w:pStyle w:val="Corpodetexto"/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47F">
              <w:rPr>
                <w:rFonts w:ascii="Times New Roman" w:hAnsi="Times New Roman" w:cs="Times New Roman"/>
                <w:b/>
                <w:sz w:val="28"/>
                <w:szCs w:val="28"/>
              </w:rPr>
              <w:t>DADOS PESSOAIS</w:t>
            </w:r>
          </w:p>
        </w:tc>
      </w:tr>
      <w:tr w:rsidR="00C84074" w:rsidRPr="001E7B27" w14:paraId="47F6D882" w14:textId="77777777" w:rsidTr="00887CE5">
        <w:trPr>
          <w:trHeight w:val="587"/>
        </w:trPr>
        <w:tc>
          <w:tcPr>
            <w:tcW w:w="9062" w:type="dxa"/>
            <w:gridSpan w:val="3"/>
            <w:vAlign w:val="center"/>
          </w:tcPr>
          <w:p w14:paraId="44FA0DF9" w14:textId="7D2BDEC8" w:rsidR="00C84074" w:rsidRPr="001E7B27" w:rsidRDefault="00C84074" w:rsidP="00887CE5">
            <w:pPr>
              <w:pStyle w:val="Corpodetexto"/>
              <w:spacing w:before="80" w:after="8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Nome:</w:t>
            </w:r>
          </w:p>
        </w:tc>
      </w:tr>
      <w:tr w:rsidR="00C84074" w:rsidRPr="001E7B27" w14:paraId="2C49EEE3" w14:textId="77777777" w:rsidTr="00887CE5">
        <w:tc>
          <w:tcPr>
            <w:tcW w:w="4867" w:type="dxa"/>
            <w:gridSpan w:val="2"/>
            <w:vAlign w:val="center"/>
          </w:tcPr>
          <w:p w14:paraId="63DCBEE7" w14:textId="77777777" w:rsidR="00C84074" w:rsidRPr="001E7B27" w:rsidRDefault="00C84074" w:rsidP="00887CE5">
            <w:pPr>
              <w:pStyle w:val="Corpodetexto"/>
              <w:spacing w:before="80" w:after="8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Data de Nascimento:</w:t>
            </w:r>
          </w:p>
        </w:tc>
        <w:tc>
          <w:tcPr>
            <w:tcW w:w="4195" w:type="dxa"/>
          </w:tcPr>
          <w:p w14:paraId="00A38C73" w14:textId="185AD81E" w:rsidR="008442FE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Sexo: </w:t>
            </w:r>
            <w:r w:rsidR="008442FE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72030D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Masculino</w:t>
            </w:r>
          </w:p>
          <w:p w14:paraId="26948F4B" w14:textId="1D4FC590" w:rsidR="00C84074" w:rsidRPr="001E7B27" w:rsidRDefault="008442FE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ab/>
            </w:r>
            <w:r w:rsidR="00C84074" w:rsidRPr="001E7B27">
              <w:rPr>
                <w:rFonts w:ascii="Times New Roman" w:hAnsi="Times New Roman" w:cs="Times New Roman"/>
                <w:b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C84074" w:rsidRPr="001E7B27">
              <w:rPr>
                <w:rFonts w:ascii="Times New Roman" w:hAnsi="Times New Roman" w:cs="Times New Roman"/>
                <w:b/>
                <w:szCs w:val="24"/>
              </w:rPr>
              <w:t xml:space="preserve">  ) Feminino</w:t>
            </w:r>
          </w:p>
        </w:tc>
      </w:tr>
      <w:tr w:rsidR="00C84074" w:rsidRPr="001E7B27" w14:paraId="366CE46D" w14:textId="77777777" w:rsidTr="00887CE5">
        <w:tc>
          <w:tcPr>
            <w:tcW w:w="4867" w:type="dxa"/>
            <w:gridSpan w:val="2"/>
          </w:tcPr>
          <w:p w14:paraId="2B5E4E9C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RG:</w:t>
            </w:r>
          </w:p>
        </w:tc>
        <w:tc>
          <w:tcPr>
            <w:tcW w:w="4195" w:type="dxa"/>
          </w:tcPr>
          <w:p w14:paraId="5BFA8FD6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CPF:</w:t>
            </w:r>
          </w:p>
        </w:tc>
      </w:tr>
      <w:tr w:rsidR="00C84074" w:rsidRPr="001E7B27" w14:paraId="66416C53" w14:textId="77777777" w:rsidTr="00887CE5">
        <w:tc>
          <w:tcPr>
            <w:tcW w:w="3700" w:type="dxa"/>
          </w:tcPr>
          <w:p w14:paraId="0A8401B8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Telefone:</w:t>
            </w:r>
          </w:p>
        </w:tc>
        <w:tc>
          <w:tcPr>
            <w:tcW w:w="5362" w:type="dxa"/>
            <w:gridSpan w:val="2"/>
          </w:tcPr>
          <w:p w14:paraId="05429456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E-mail:</w:t>
            </w:r>
          </w:p>
        </w:tc>
      </w:tr>
      <w:tr w:rsidR="00C84074" w:rsidRPr="001E7B27" w14:paraId="6109D3A6" w14:textId="77777777" w:rsidTr="00887CE5">
        <w:tc>
          <w:tcPr>
            <w:tcW w:w="9062" w:type="dxa"/>
            <w:gridSpan w:val="3"/>
          </w:tcPr>
          <w:p w14:paraId="76E5981F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Orientador(a):</w:t>
            </w:r>
          </w:p>
        </w:tc>
      </w:tr>
      <w:tr w:rsidR="00C84074" w:rsidRPr="001E7B27" w14:paraId="6FD51AA1" w14:textId="77777777" w:rsidTr="00887CE5">
        <w:tc>
          <w:tcPr>
            <w:tcW w:w="9062" w:type="dxa"/>
            <w:gridSpan w:val="3"/>
          </w:tcPr>
          <w:p w14:paraId="0A090915" w14:textId="77777777" w:rsidR="00887CE5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Matriculado(a) no curso de</w:t>
            </w:r>
            <w:r w:rsidR="00887CE5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  <w:p w14:paraId="510960D8" w14:textId="2D46A37C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Mestrado</w:t>
            </w:r>
            <w:r w:rsidR="008442FE">
              <w:rPr>
                <w:rFonts w:ascii="Times New Roman" w:hAnsi="Times New Roman" w:cs="Times New Roman"/>
                <w:b/>
                <w:szCs w:val="24"/>
              </w:rPr>
              <w:tab/>
            </w:r>
            <w:r w:rsidR="00442B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(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 ) Doutorado</w:t>
            </w:r>
          </w:p>
        </w:tc>
      </w:tr>
      <w:tr w:rsidR="00C67CD8" w:rsidRPr="001E7B27" w14:paraId="78D666D8" w14:textId="77777777" w:rsidTr="00887CE5">
        <w:tc>
          <w:tcPr>
            <w:tcW w:w="9062" w:type="dxa"/>
            <w:gridSpan w:val="3"/>
          </w:tcPr>
          <w:p w14:paraId="7058D974" w14:textId="77777777" w:rsidR="00C67CD8" w:rsidRPr="00C67CD8" w:rsidRDefault="00C67CD8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  <w:r w:rsidRPr="00C67CD8">
              <w:rPr>
                <w:rFonts w:ascii="Times New Roman" w:hAnsi="Times New Roman" w:cs="Times New Roman"/>
                <w:b/>
                <w:szCs w:val="24"/>
                <w:highlight w:val="yellow"/>
              </w:rPr>
              <w:t>Solicitação de:</w:t>
            </w:r>
          </w:p>
          <w:p w14:paraId="1D4E082E" w14:textId="77777777" w:rsidR="00C67CD8" w:rsidRPr="00C67CD8" w:rsidRDefault="00C67CD8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  <w:r w:rsidRPr="00C67CD8">
              <w:rPr>
                <w:rFonts w:ascii="Times New Roman" w:hAnsi="Times New Roman" w:cs="Times New Roman"/>
                <w:b/>
                <w:szCs w:val="24"/>
                <w:highlight w:val="yellow"/>
              </w:rPr>
              <w:t>(   ) Concessão de primeira bolsa no nível de curso matriculado</w:t>
            </w:r>
          </w:p>
          <w:p w14:paraId="67BA803C" w14:textId="32212B2C" w:rsidR="00C67CD8" w:rsidRPr="001E7B27" w:rsidRDefault="00C67CD8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C67CD8">
              <w:rPr>
                <w:rFonts w:ascii="Times New Roman" w:hAnsi="Times New Roman" w:cs="Times New Roman"/>
                <w:b/>
                <w:szCs w:val="24"/>
                <w:highlight w:val="yellow"/>
              </w:rPr>
              <w:t>(   ) Renovação de bolsa</w:t>
            </w:r>
          </w:p>
        </w:tc>
      </w:tr>
      <w:tr w:rsidR="00C84074" w:rsidRPr="001E7B27" w14:paraId="7F8EC895" w14:textId="77777777" w:rsidTr="00887CE5">
        <w:tc>
          <w:tcPr>
            <w:tcW w:w="9062" w:type="dxa"/>
            <w:gridSpan w:val="3"/>
            <w:shd w:val="clear" w:color="auto" w:fill="auto"/>
          </w:tcPr>
          <w:p w14:paraId="5356D5BF" w14:textId="77777777" w:rsidR="00887CE5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Possui vínculo empregatício?</w:t>
            </w:r>
          </w:p>
          <w:p w14:paraId="5D6B7C5C" w14:textId="0E865AD2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SIM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NÃO</w:t>
            </w:r>
          </w:p>
        </w:tc>
      </w:tr>
      <w:tr w:rsidR="00C84074" w:rsidRPr="001E7B27" w14:paraId="7F356E85" w14:textId="77777777" w:rsidTr="00887CE5">
        <w:tc>
          <w:tcPr>
            <w:tcW w:w="9062" w:type="dxa"/>
            <w:gridSpan w:val="3"/>
            <w:shd w:val="clear" w:color="auto" w:fill="auto"/>
          </w:tcPr>
          <w:p w14:paraId="6BC72ABB" w14:textId="77777777" w:rsidR="00887CE5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Primeira solicitação de bolsa regular no PPGRDF:</w:t>
            </w:r>
          </w:p>
          <w:p w14:paraId="23B2034D" w14:textId="18901D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SIM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ab/>
              <w:t>(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NÃO</w:t>
            </w:r>
          </w:p>
        </w:tc>
      </w:tr>
      <w:tr w:rsidR="00C84074" w:rsidRPr="001E7B27" w14:paraId="76BD8026" w14:textId="77777777" w:rsidTr="00887CE5">
        <w:tc>
          <w:tcPr>
            <w:tcW w:w="9062" w:type="dxa"/>
            <w:gridSpan w:val="3"/>
            <w:shd w:val="clear" w:color="auto" w:fill="auto"/>
          </w:tcPr>
          <w:p w14:paraId="5C93F148" w14:textId="77777777" w:rsidR="00531F6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Realizou submissão de pedido de bolsa a alguma agência de fome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>n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to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>?</w:t>
            </w:r>
          </w:p>
          <w:p w14:paraId="3E91B445" w14:textId="1F9F5102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SIM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NÃO</w:t>
            </w:r>
          </w:p>
        </w:tc>
      </w:tr>
      <w:tr w:rsidR="00C84074" w:rsidRPr="001E7B27" w14:paraId="44E6E363" w14:textId="77777777" w:rsidTr="00887CE5">
        <w:tc>
          <w:tcPr>
            <w:tcW w:w="9062" w:type="dxa"/>
            <w:gridSpan w:val="3"/>
            <w:shd w:val="clear" w:color="auto" w:fill="auto"/>
          </w:tcPr>
          <w:p w14:paraId="4DDE7BD6" w14:textId="6E577698" w:rsidR="00C84074" w:rsidRPr="00DF5A06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Assinando esta ficha de inscrição,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eu 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declaro ter conhecimento d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 tod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as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as 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normas estabelecidas para a seleção de candidatos à bolsa regular do Programa de Pós-Graduação em Reabilitação e Desempenho Funcional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(PPGRDF)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da UPE, e aceito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ne 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submeter a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elas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  <w:p w14:paraId="6B4198C8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szCs w:val="24"/>
              </w:rPr>
            </w:pPr>
          </w:p>
          <w:p w14:paraId="4E8F1AE7" w14:textId="12E8B6DA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szCs w:val="24"/>
              </w:rPr>
            </w:pPr>
            <w:r w:rsidRPr="001E7B27">
              <w:rPr>
                <w:rFonts w:ascii="Times New Roman" w:hAnsi="Times New Roman" w:cs="Times New Roman"/>
                <w:szCs w:val="24"/>
              </w:rPr>
              <w:t xml:space="preserve">Petrolina, ______ / </w:t>
            </w:r>
            <w:r w:rsidR="00155595" w:rsidRPr="001E7B27">
              <w:rPr>
                <w:rFonts w:ascii="Times New Roman" w:hAnsi="Times New Roman" w:cs="Times New Roman"/>
                <w:szCs w:val="24"/>
              </w:rPr>
              <w:t>____________</w:t>
            </w:r>
            <w:r w:rsidRPr="001E7B27">
              <w:rPr>
                <w:rFonts w:ascii="Times New Roman" w:hAnsi="Times New Roman" w:cs="Times New Roman"/>
                <w:szCs w:val="24"/>
              </w:rPr>
              <w:t xml:space="preserve"> / 20</w:t>
            </w:r>
            <w:r w:rsidR="00155595" w:rsidRPr="001E7B27">
              <w:rPr>
                <w:rFonts w:ascii="Times New Roman" w:hAnsi="Times New Roman" w:cs="Times New Roman"/>
                <w:szCs w:val="24"/>
              </w:rPr>
              <w:t>______</w:t>
            </w:r>
            <w:r w:rsidRPr="001E7B27">
              <w:rPr>
                <w:rFonts w:ascii="Times New Roman" w:hAnsi="Times New Roman" w:cs="Times New Roman"/>
                <w:szCs w:val="24"/>
              </w:rPr>
              <w:t>.</w:t>
            </w:r>
          </w:p>
          <w:p w14:paraId="014E2194" w14:textId="77777777" w:rsidR="00DF5A06" w:rsidRDefault="00DF5A06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szCs w:val="24"/>
              </w:rPr>
            </w:pPr>
          </w:p>
          <w:p w14:paraId="36C9F1E9" w14:textId="77777777" w:rsidR="00C84074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szCs w:val="24"/>
              </w:rPr>
              <w:t>Assinatura:</w:t>
            </w:r>
            <w:r w:rsidR="00DF5A0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______________________________________________________________</w:t>
            </w:r>
          </w:p>
          <w:p w14:paraId="6307FFA2" w14:textId="14F2844B" w:rsidR="00155595" w:rsidRPr="00155595" w:rsidRDefault="00155595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68AE1844" w14:textId="77777777" w:rsidR="00C84074" w:rsidRPr="001E7B27" w:rsidRDefault="00C84074" w:rsidP="00C84074">
      <w:pPr>
        <w:rPr>
          <w:rFonts w:ascii="Times New Roman" w:hAnsi="Times New Roman" w:cs="Times New Roman"/>
        </w:rPr>
      </w:pPr>
    </w:p>
    <w:p w14:paraId="00D6975E" w14:textId="77777777" w:rsidR="00B16B01" w:rsidRDefault="00B16B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9E0EB42" w14:textId="1FF4791A" w:rsidR="00C84074" w:rsidRPr="001E7B27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lastRenderedPageBreak/>
        <w:t xml:space="preserve">ANEXO II </w:t>
      </w:r>
    </w:p>
    <w:p w14:paraId="74AE20BF" w14:textId="77777777" w:rsidR="00C84074" w:rsidRPr="001E7B27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5891DF14" w14:textId="77777777" w:rsidR="004F6702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MODELO DE DECLARAÇÃO DE VERACIDADE DAS INFORMAÇÕES FORNECIDAS NA FICHA DE INSCRIÇÃO NO</w:t>
      </w:r>
    </w:p>
    <w:p w14:paraId="572B38C5" w14:textId="0079B7EE" w:rsidR="00C84074" w:rsidRPr="001E7B27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PROCESSO DE SELEÇAO DE BOLSISTAS</w:t>
      </w:r>
    </w:p>
    <w:p w14:paraId="302DC14C" w14:textId="6F27F641" w:rsidR="00C84074" w:rsidRDefault="00C84074" w:rsidP="00B16B01">
      <w:pPr>
        <w:tabs>
          <w:tab w:val="left" w:pos="1725"/>
        </w:tabs>
        <w:rPr>
          <w:rFonts w:ascii="Times New Roman" w:hAnsi="Times New Roman" w:cs="Times New Roman"/>
        </w:rPr>
      </w:pPr>
    </w:p>
    <w:p w14:paraId="6B1F07CF" w14:textId="77777777" w:rsidR="004F6702" w:rsidRPr="001E7B27" w:rsidRDefault="004F6702" w:rsidP="00B16B01">
      <w:pPr>
        <w:tabs>
          <w:tab w:val="left" w:pos="1725"/>
        </w:tabs>
        <w:rPr>
          <w:rFonts w:ascii="Times New Roman" w:hAnsi="Times New Roman" w:cs="Times New Roman"/>
        </w:rPr>
      </w:pPr>
    </w:p>
    <w:p w14:paraId="665D5161" w14:textId="76E50129" w:rsidR="00C84074" w:rsidRPr="001E7B27" w:rsidRDefault="00C84074" w:rsidP="004F6702">
      <w:pPr>
        <w:tabs>
          <w:tab w:val="left" w:pos="1725"/>
          <w:tab w:val="center" w:pos="4677"/>
          <w:tab w:val="left" w:pos="7260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1007FDCA" w14:textId="77777777" w:rsidR="004F6702" w:rsidRDefault="004F6702" w:rsidP="004F6702">
      <w:pPr>
        <w:tabs>
          <w:tab w:val="left" w:pos="1725"/>
        </w:tabs>
        <w:rPr>
          <w:rFonts w:ascii="Times New Roman" w:hAnsi="Times New Roman" w:cs="Times New Roman"/>
        </w:rPr>
      </w:pPr>
    </w:p>
    <w:p w14:paraId="79FC3E7E" w14:textId="77777777" w:rsidR="004F6702" w:rsidRDefault="004F6702" w:rsidP="004F6702">
      <w:pPr>
        <w:tabs>
          <w:tab w:val="left" w:pos="1725"/>
        </w:tabs>
        <w:rPr>
          <w:rFonts w:ascii="Times New Roman" w:hAnsi="Times New Roman" w:cs="Times New Roman"/>
        </w:rPr>
      </w:pPr>
    </w:p>
    <w:p w14:paraId="2660EF50" w14:textId="4CC28B08" w:rsidR="00C84074" w:rsidRPr="001E7B27" w:rsidRDefault="00C84074" w:rsidP="00B9117C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 w:rsidR="00F71D62"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 w:rsidR="004F6702">
        <w:rPr>
          <w:rFonts w:ascii="Times New Roman" w:hAnsi="Times New Roman" w:cs="Times New Roman"/>
        </w:rPr>
        <w:t xml:space="preserve">inscrito no Registro Geral (RG) sob número </w:t>
      </w:r>
      <w:r w:rsidR="00BF3E31">
        <w:rPr>
          <w:rFonts w:ascii="Times New Roman" w:hAnsi="Times New Roman" w:cs="Times New Roman"/>
          <w:b/>
          <w:bCs/>
          <w:color w:val="FF0000"/>
        </w:rPr>
        <w:t>000000000000</w:t>
      </w:r>
      <w:r w:rsidR="00F71D62" w:rsidRPr="00F71D62">
        <w:rPr>
          <w:rFonts w:ascii="Times New Roman" w:hAnsi="Times New Roman" w:cs="Times New Roman"/>
          <w:color w:val="FF0000"/>
        </w:rPr>
        <w:t>,</w:t>
      </w:r>
      <w:r w:rsidR="004F6702">
        <w:rPr>
          <w:rFonts w:ascii="Times New Roman" w:hAnsi="Times New Roman" w:cs="Times New Roman"/>
        </w:rPr>
        <w:t xml:space="preserve"> </w:t>
      </w:r>
      <w:r w:rsidR="009456EA">
        <w:rPr>
          <w:rFonts w:ascii="Times New Roman" w:hAnsi="Times New Roman" w:cs="Times New Roman"/>
        </w:rPr>
        <w:t>expedido</w:t>
      </w:r>
      <w:r w:rsidR="003C3A2C">
        <w:rPr>
          <w:rFonts w:ascii="Times New Roman" w:hAnsi="Times New Roman" w:cs="Times New Roman"/>
        </w:rPr>
        <w:t xml:space="preserve"> pela </w:t>
      </w:r>
      <w:r w:rsidR="003C3A2C" w:rsidRPr="00BF3E31">
        <w:rPr>
          <w:rFonts w:ascii="Times New Roman" w:hAnsi="Times New Roman" w:cs="Times New Roman"/>
          <w:b/>
          <w:bCs/>
          <w:color w:val="FF0000"/>
        </w:rPr>
        <w:t>SSP</w:t>
      </w:r>
      <w:r w:rsidR="00BF3E31"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="003C3A2C" w:rsidRPr="00BF3E31">
        <w:rPr>
          <w:rFonts w:ascii="Times New Roman" w:hAnsi="Times New Roman" w:cs="Times New Roman"/>
          <w:b/>
          <w:bCs/>
          <w:color w:val="FF0000"/>
        </w:rPr>
        <w:t>SDS</w:t>
      </w:r>
      <w:r w:rsidR="00F71D62">
        <w:rPr>
          <w:rFonts w:ascii="Times New Roman" w:hAnsi="Times New Roman" w:cs="Times New Roman"/>
          <w:b/>
          <w:bCs/>
          <w:color w:val="FF0000"/>
        </w:rPr>
        <w:t xml:space="preserve"> ou iniciais do órgão expedidor</w:t>
      </w:r>
      <w:r w:rsidR="00BF3E31">
        <w:rPr>
          <w:rFonts w:ascii="Times New Roman" w:hAnsi="Times New Roman" w:cs="Times New Roman"/>
          <w:b/>
          <w:bCs/>
          <w:color w:val="FF0000"/>
        </w:rPr>
        <w:t xml:space="preserve"> - </w:t>
      </w:r>
      <w:r w:rsidR="00F71D62">
        <w:rPr>
          <w:rFonts w:ascii="Times New Roman" w:hAnsi="Times New Roman" w:cs="Times New Roman"/>
          <w:b/>
          <w:bCs/>
          <w:color w:val="FF0000"/>
        </w:rPr>
        <w:t>ESTADO</w:t>
      </w:r>
      <w:r w:rsidR="00F71D62"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 w:rsidR="00F71D62"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 w:rsidR="00F71D62"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 w:rsidR="00F71D62"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 w:rsidR="00F71D62"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="00F71D62"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Pr="001E7B27">
        <w:rPr>
          <w:rFonts w:ascii="Times New Roman" w:hAnsi="Times New Roman" w:cs="Times New Roman"/>
        </w:rPr>
        <w:t>, declaro a veracidade das informações</w:t>
      </w:r>
      <w:r w:rsidR="00F71D62">
        <w:rPr>
          <w:rFonts w:ascii="Times New Roman" w:hAnsi="Times New Roman" w:cs="Times New Roman"/>
        </w:rPr>
        <w:t xml:space="preserve"> </w:t>
      </w:r>
      <w:r w:rsidRPr="001E7B27">
        <w:rPr>
          <w:rFonts w:ascii="Times New Roman" w:hAnsi="Times New Roman" w:cs="Times New Roman"/>
        </w:rPr>
        <w:t xml:space="preserve">fornecidas </w:t>
      </w:r>
      <w:r w:rsidR="00F71D62">
        <w:rPr>
          <w:rFonts w:ascii="Times New Roman" w:hAnsi="Times New Roman" w:cs="Times New Roman"/>
        </w:rPr>
        <w:t xml:space="preserve">por mim </w:t>
      </w:r>
      <w:r w:rsidRPr="001E7B27">
        <w:rPr>
          <w:rFonts w:ascii="Times New Roman" w:hAnsi="Times New Roman" w:cs="Times New Roman"/>
        </w:rPr>
        <w:t>nes</w:t>
      </w:r>
      <w:r w:rsidR="00F71D62">
        <w:rPr>
          <w:rFonts w:ascii="Times New Roman" w:hAnsi="Times New Roman" w:cs="Times New Roman"/>
        </w:rPr>
        <w:t>t</w:t>
      </w:r>
      <w:r w:rsidRPr="001E7B27">
        <w:rPr>
          <w:rFonts w:ascii="Times New Roman" w:hAnsi="Times New Roman" w:cs="Times New Roman"/>
        </w:rPr>
        <w:t xml:space="preserve">e formulário e </w:t>
      </w:r>
      <w:r w:rsidR="00F71D62">
        <w:rPr>
          <w:rFonts w:ascii="Times New Roman" w:hAnsi="Times New Roman" w:cs="Times New Roman"/>
        </w:rPr>
        <w:t xml:space="preserve">em todos </w:t>
      </w:r>
      <w:r w:rsidRPr="001E7B27">
        <w:rPr>
          <w:rFonts w:ascii="Times New Roman" w:hAnsi="Times New Roman" w:cs="Times New Roman"/>
        </w:rPr>
        <w:t>os documentos de comprovação</w:t>
      </w:r>
      <w:r w:rsidR="00F71D62">
        <w:rPr>
          <w:rFonts w:ascii="Times New Roman" w:hAnsi="Times New Roman" w:cs="Times New Roman"/>
        </w:rPr>
        <w:t xml:space="preserve"> </w:t>
      </w:r>
      <w:r w:rsidR="00E913B1">
        <w:rPr>
          <w:rFonts w:ascii="Times New Roman" w:hAnsi="Times New Roman" w:cs="Times New Roman"/>
        </w:rPr>
        <w:t>destinados a esse processo seletivo</w:t>
      </w:r>
      <w:r w:rsidRPr="001E7B27">
        <w:rPr>
          <w:rFonts w:ascii="Times New Roman" w:hAnsi="Times New Roman" w:cs="Times New Roman"/>
        </w:rPr>
        <w:t xml:space="preserve">, e autorizo a Comissão </w:t>
      </w:r>
      <w:r w:rsidR="00E913B1">
        <w:rPr>
          <w:rFonts w:ascii="Times New Roman" w:hAnsi="Times New Roman" w:cs="Times New Roman"/>
        </w:rPr>
        <w:t xml:space="preserve">Interna </w:t>
      </w:r>
      <w:r w:rsidRPr="001E7B27">
        <w:rPr>
          <w:rFonts w:ascii="Times New Roman" w:hAnsi="Times New Roman" w:cs="Times New Roman"/>
        </w:rPr>
        <w:t xml:space="preserve">de Bolsas </w:t>
      </w:r>
      <w:r w:rsidR="00E913B1">
        <w:rPr>
          <w:rFonts w:ascii="Times New Roman" w:hAnsi="Times New Roman" w:cs="Times New Roman"/>
        </w:rPr>
        <w:t>e/</w:t>
      </w:r>
      <w:r w:rsidRPr="001E7B27">
        <w:rPr>
          <w:rFonts w:ascii="Times New Roman" w:hAnsi="Times New Roman" w:cs="Times New Roman"/>
        </w:rPr>
        <w:t>ou a Coordenação do Programa de Pós-Graduação em Reabilitação e Desempenho Funcional</w:t>
      </w:r>
      <w:r w:rsidR="00E913B1">
        <w:rPr>
          <w:rFonts w:ascii="Times New Roman" w:hAnsi="Times New Roman" w:cs="Times New Roman"/>
        </w:rPr>
        <w:t xml:space="preserve"> (PPGRDF)</w:t>
      </w:r>
      <w:r w:rsidRPr="001E7B27">
        <w:rPr>
          <w:rFonts w:ascii="Times New Roman" w:hAnsi="Times New Roman" w:cs="Times New Roman"/>
        </w:rPr>
        <w:t xml:space="preserve"> da</w:t>
      </w:r>
      <w:r w:rsidR="00E913B1">
        <w:rPr>
          <w:rFonts w:ascii="Times New Roman" w:hAnsi="Times New Roman" w:cs="Times New Roman"/>
        </w:rPr>
        <w:t xml:space="preserve"> Universidade de Pernambuco (</w:t>
      </w:r>
      <w:r w:rsidRPr="001E7B27">
        <w:rPr>
          <w:rFonts w:ascii="Times New Roman" w:hAnsi="Times New Roman" w:cs="Times New Roman"/>
        </w:rPr>
        <w:t>UPE</w:t>
      </w:r>
      <w:r w:rsidR="00E913B1">
        <w:rPr>
          <w:rFonts w:ascii="Times New Roman" w:hAnsi="Times New Roman" w:cs="Times New Roman"/>
        </w:rPr>
        <w:t>)</w:t>
      </w:r>
      <w:r w:rsidRPr="001E7B27">
        <w:rPr>
          <w:rFonts w:ascii="Times New Roman" w:hAnsi="Times New Roman" w:cs="Times New Roman"/>
        </w:rPr>
        <w:t xml:space="preserve">, </w:t>
      </w:r>
      <w:r w:rsidR="00B9117C">
        <w:rPr>
          <w:rFonts w:ascii="Times New Roman" w:hAnsi="Times New Roman" w:cs="Times New Roman"/>
        </w:rPr>
        <w:t xml:space="preserve">a </w:t>
      </w:r>
      <w:r w:rsidRPr="001E7B27">
        <w:rPr>
          <w:rFonts w:ascii="Times New Roman" w:hAnsi="Times New Roman" w:cs="Times New Roman"/>
        </w:rPr>
        <w:t xml:space="preserve">efetuar a verificação dos dados </w:t>
      </w:r>
      <w:r w:rsidR="00B9117C">
        <w:rPr>
          <w:rFonts w:ascii="Times New Roman" w:hAnsi="Times New Roman" w:cs="Times New Roman"/>
        </w:rPr>
        <w:t xml:space="preserve">por mim </w:t>
      </w:r>
      <w:r w:rsidRPr="001E7B27">
        <w:rPr>
          <w:rFonts w:ascii="Times New Roman" w:hAnsi="Times New Roman" w:cs="Times New Roman"/>
        </w:rPr>
        <w:t xml:space="preserve">declarados. Declaro ainda ter ciência da possibilidade da exclusão do meu nome do processo de seleção de bolsas do </w:t>
      </w:r>
      <w:r w:rsidR="00B9117C">
        <w:rPr>
          <w:rFonts w:ascii="Times New Roman" w:hAnsi="Times New Roman" w:cs="Times New Roman"/>
        </w:rPr>
        <w:t>PPGRDF da UPE</w:t>
      </w:r>
      <w:r w:rsidRPr="001E7B27">
        <w:rPr>
          <w:rFonts w:ascii="Times New Roman" w:hAnsi="Times New Roman" w:cs="Times New Roman"/>
        </w:rPr>
        <w:t xml:space="preserve"> na falta de documentos, apresentação de documentos fora do padrão e/ou ilegíveis, preenchimento incorreto do formulário ou desorganização da ordem de apresentação. </w:t>
      </w:r>
    </w:p>
    <w:p w14:paraId="6FC99FEF" w14:textId="5E5C89DF" w:rsidR="00C84074" w:rsidRPr="001E7B27" w:rsidRDefault="00C84074" w:rsidP="00C84074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</w:p>
    <w:p w14:paraId="250985CB" w14:textId="6BA82363" w:rsidR="00C84074" w:rsidRPr="001E7B27" w:rsidRDefault="00C84074" w:rsidP="00C84074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="00B9117C"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</w:t>
      </w:r>
      <w:r w:rsidR="00B9117C" w:rsidRPr="00B9117C">
        <w:rPr>
          <w:rFonts w:ascii="Times New Roman" w:hAnsi="Times New Roman" w:cs="Times New Roman"/>
          <w:color w:val="FF0000"/>
        </w:rPr>
        <w:t>mês</w:t>
      </w:r>
      <w:r w:rsidRPr="001E7B27">
        <w:rPr>
          <w:rFonts w:ascii="Times New Roman" w:hAnsi="Times New Roman" w:cs="Times New Roman"/>
        </w:rPr>
        <w:t xml:space="preserve"> de </w:t>
      </w:r>
      <w:r w:rsidR="00192F70"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795E7ADC" w14:textId="58A100E4" w:rsidR="00C84074" w:rsidRPr="001E7B27" w:rsidRDefault="00C84074" w:rsidP="00C84074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389C3A04" w14:textId="77777777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5C6A7B1A" w14:textId="6B77EC0E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Assinatura do(a) candidato(a)</w:t>
      </w:r>
    </w:p>
    <w:p w14:paraId="42D1882A" w14:textId="77777777" w:rsidR="00192F70" w:rsidRDefault="00192F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9B499DC" w14:textId="6DA4E227" w:rsidR="0004542C" w:rsidRPr="001E7B27" w:rsidRDefault="0004542C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lastRenderedPageBreak/>
        <w:t>ANEXO I</w:t>
      </w:r>
      <w:r w:rsidR="00C93C8B">
        <w:rPr>
          <w:rFonts w:ascii="Times New Roman" w:hAnsi="Times New Roman" w:cs="Times New Roman"/>
          <w:b/>
        </w:rPr>
        <w:t>II</w:t>
      </w:r>
    </w:p>
    <w:p w14:paraId="707F3A1A" w14:textId="77777777" w:rsidR="0004542C" w:rsidRPr="001E7B27" w:rsidRDefault="0004542C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5BE4E597" w14:textId="228D4E3E" w:rsidR="0004542C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MODELO DE </w:t>
      </w:r>
      <w:r w:rsidR="0004542C" w:rsidRPr="001E7B27">
        <w:rPr>
          <w:rFonts w:ascii="Times New Roman" w:hAnsi="Times New Roman" w:cs="Times New Roman"/>
          <w:b/>
        </w:rPr>
        <w:t>DECLARAÇÃO DE DEDICAÇÃO INTEGRAL AO CURSO</w:t>
      </w:r>
    </w:p>
    <w:p w14:paraId="3787FF11" w14:textId="77777777" w:rsidR="005722FD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77510078" w14:textId="77777777" w:rsidR="005722FD" w:rsidRPr="001E7B27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798BFEDD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0ABD6D7C" w14:textId="77777777" w:rsidR="005722FD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201DD1A4" w14:textId="77777777" w:rsidR="005722FD" w:rsidRPr="001E7B27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66D9E770" w14:textId="6AF3DD22" w:rsidR="0004542C" w:rsidRPr="001E7B27" w:rsidRDefault="005722FD" w:rsidP="005722FD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inscrito no Registro Geral (RG) sob número </w:t>
      </w:r>
      <w:r>
        <w:rPr>
          <w:rFonts w:ascii="Times New Roman" w:hAnsi="Times New Roman" w:cs="Times New Roman"/>
          <w:b/>
          <w:bCs/>
          <w:color w:val="FF0000"/>
        </w:rPr>
        <w:t>000000000000</w:t>
      </w:r>
      <w:r w:rsidRPr="00F71D62">
        <w:rPr>
          <w:rFonts w:ascii="Times New Roman" w:hAnsi="Times New Roman" w:cs="Times New Roman"/>
          <w:color w:val="FF0000"/>
        </w:rPr>
        <w:t>,</w:t>
      </w:r>
      <w:r>
        <w:rPr>
          <w:rFonts w:ascii="Times New Roman" w:hAnsi="Times New Roman" w:cs="Times New Roman"/>
        </w:rPr>
        <w:t xml:space="preserve"> expedido pela </w:t>
      </w:r>
      <w:r w:rsidRPr="00BF3E31">
        <w:rPr>
          <w:rFonts w:ascii="Times New Roman" w:hAnsi="Times New Roman" w:cs="Times New Roman"/>
          <w:b/>
          <w:bCs/>
          <w:color w:val="FF0000"/>
        </w:rPr>
        <w:t>SSP</w:t>
      </w:r>
      <w:r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Pr="00BF3E31">
        <w:rPr>
          <w:rFonts w:ascii="Times New Roman" w:hAnsi="Times New Roman" w:cs="Times New Roman"/>
          <w:b/>
          <w:bCs/>
          <w:color w:val="FF0000"/>
        </w:rPr>
        <w:t>SDS</w:t>
      </w:r>
      <w:r>
        <w:rPr>
          <w:rFonts w:ascii="Times New Roman" w:hAnsi="Times New Roman" w:cs="Times New Roman"/>
          <w:b/>
          <w:bCs/>
          <w:color w:val="FF0000"/>
        </w:rPr>
        <w:t xml:space="preserve"> ou iniciais do órgão expedidor - ESTADO</w:t>
      </w:r>
      <w:r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="0004542C" w:rsidRPr="001E7B27">
        <w:rPr>
          <w:rFonts w:ascii="Times New Roman" w:hAnsi="Times New Roman" w:cs="Times New Roman"/>
        </w:rPr>
        <w:t xml:space="preserve">, declaro para os devidos fins que </w:t>
      </w:r>
      <w:r w:rsidR="0004542C" w:rsidRPr="001E7B27">
        <w:rPr>
          <w:rFonts w:ascii="Times New Roman" w:hAnsi="Times New Roman" w:cs="Times New Roman"/>
          <w:b/>
        </w:rPr>
        <w:t xml:space="preserve">me dedicarei integralmente </w:t>
      </w:r>
      <w:r w:rsidR="0004542C" w:rsidRPr="001E7B27">
        <w:rPr>
          <w:rFonts w:ascii="Times New Roman" w:hAnsi="Times New Roman" w:cs="Times New Roman"/>
        </w:rPr>
        <w:t xml:space="preserve">às atividades de formação em nível de pós graduação </w:t>
      </w:r>
      <w:r w:rsidR="0004542C" w:rsidRPr="001E7B27">
        <w:rPr>
          <w:rFonts w:ascii="Times New Roman" w:hAnsi="Times New Roman" w:cs="Times New Roman"/>
          <w:i/>
        </w:rPr>
        <w:t xml:space="preserve">stricto sensu </w:t>
      </w:r>
      <w:r w:rsidR="0004542C" w:rsidRPr="001E7B27">
        <w:rPr>
          <w:rFonts w:ascii="Times New Roman" w:hAnsi="Times New Roman" w:cs="Times New Roman"/>
        </w:rPr>
        <w:t xml:space="preserve">durante todo o período de vigência da bolsa concedida pelo Programa de Pós-Graduação </w:t>
      </w:r>
      <w:r w:rsidR="00173DAA">
        <w:rPr>
          <w:rFonts w:ascii="Times New Roman" w:hAnsi="Times New Roman" w:cs="Times New Roman"/>
        </w:rPr>
        <w:t xml:space="preserve">em Reabilitação e Desempenho Funcional (PPGRDF) </w:t>
      </w:r>
      <w:r w:rsidR="0004542C" w:rsidRPr="001E7B27">
        <w:rPr>
          <w:rFonts w:ascii="Times New Roman" w:hAnsi="Times New Roman" w:cs="Times New Roman"/>
        </w:rPr>
        <w:t xml:space="preserve">da </w:t>
      </w:r>
      <w:r w:rsidR="00173DAA">
        <w:rPr>
          <w:rFonts w:ascii="Times New Roman" w:hAnsi="Times New Roman" w:cs="Times New Roman"/>
        </w:rPr>
        <w:t>Universidade de Pernambuco (</w:t>
      </w:r>
      <w:r w:rsidR="0004542C" w:rsidRPr="001E7B27">
        <w:rPr>
          <w:rFonts w:ascii="Times New Roman" w:hAnsi="Times New Roman" w:cs="Times New Roman"/>
        </w:rPr>
        <w:t>UPE</w:t>
      </w:r>
      <w:r w:rsidR="00173DAA">
        <w:rPr>
          <w:rFonts w:ascii="Times New Roman" w:hAnsi="Times New Roman" w:cs="Times New Roman"/>
        </w:rPr>
        <w:t>)</w:t>
      </w:r>
      <w:r w:rsidR="0004542C" w:rsidRPr="001E7B27">
        <w:rPr>
          <w:rFonts w:ascii="Times New Roman" w:hAnsi="Times New Roman" w:cs="Times New Roman"/>
        </w:rPr>
        <w:t xml:space="preserve">. Comprometendo-me, ainda, a atender a todos os pressupostos exigidos pelas normas vigentes para a manutenção da bolsa de estudos e informar a Coordenação do PPGRDF sobre qualquer mudança na minha situação que possa inviabilizar a manutenção da bolsa. </w:t>
      </w:r>
    </w:p>
    <w:p w14:paraId="2CCCAEDD" w14:textId="77777777" w:rsidR="005722FD" w:rsidRPr="001E7B27" w:rsidRDefault="005722FD" w:rsidP="005722F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</w:p>
    <w:p w14:paraId="435D0EBB" w14:textId="77777777" w:rsidR="005722FD" w:rsidRPr="001E7B27" w:rsidRDefault="005722FD" w:rsidP="005722F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mês</w:t>
      </w:r>
      <w:r w:rsidRPr="001E7B27">
        <w:rPr>
          <w:rFonts w:ascii="Times New Roman" w:hAnsi="Times New Roman" w:cs="Times New Roman"/>
        </w:rPr>
        <w:t xml:space="preserve"> de </w:t>
      </w:r>
      <w:r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640AE97C" w14:textId="77777777" w:rsidR="005722FD" w:rsidRPr="001E7B27" w:rsidRDefault="005722FD" w:rsidP="005722FD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11AC13D0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1180DD45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Assinatura do(a) candidato(a)</w:t>
      </w:r>
    </w:p>
    <w:p w14:paraId="68E05B53" w14:textId="021C7F49" w:rsidR="0004542C" w:rsidRPr="001E7B27" w:rsidRDefault="0004542C">
      <w:pPr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br w:type="page"/>
      </w:r>
    </w:p>
    <w:p w14:paraId="7727F29A" w14:textId="6984E3E8" w:rsidR="0004542C" w:rsidRPr="001E7B27" w:rsidRDefault="0004542C" w:rsidP="00C67FD4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lastRenderedPageBreak/>
        <w:t xml:space="preserve">ANEXO </w:t>
      </w:r>
      <w:r w:rsidR="00C93C8B">
        <w:rPr>
          <w:rFonts w:ascii="Times New Roman" w:hAnsi="Times New Roman" w:cs="Times New Roman"/>
          <w:b/>
        </w:rPr>
        <w:t>I</w:t>
      </w:r>
      <w:r w:rsidRPr="001E7B27">
        <w:rPr>
          <w:rFonts w:ascii="Times New Roman" w:hAnsi="Times New Roman" w:cs="Times New Roman"/>
          <w:b/>
        </w:rPr>
        <w:t>V</w:t>
      </w:r>
    </w:p>
    <w:p w14:paraId="5292FC33" w14:textId="77777777" w:rsidR="0004542C" w:rsidRPr="001E7B27" w:rsidRDefault="0004542C" w:rsidP="00C67FD4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48F0D337" w14:textId="77777777" w:rsidR="00C67FD4" w:rsidRDefault="0004542C" w:rsidP="00C67FD4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MODELO DE DECLARAÇÃO DE VERACIDADE DAS INFORMAÇÕES FORNECIDAS NA FICHA DE INSCRIÇÃO NO</w:t>
      </w:r>
    </w:p>
    <w:p w14:paraId="6BE20CE9" w14:textId="285E690D" w:rsidR="0004542C" w:rsidRPr="001E7B27" w:rsidRDefault="0004542C" w:rsidP="00C67FD4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PROCESSODE SELEÇAO DE BOLSISTAS</w:t>
      </w:r>
    </w:p>
    <w:p w14:paraId="3994FACC" w14:textId="77777777" w:rsidR="001A006E" w:rsidRDefault="001A006E" w:rsidP="001A006E">
      <w:pPr>
        <w:tabs>
          <w:tab w:val="left" w:pos="1725"/>
        </w:tabs>
        <w:rPr>
          <w:rFonts w:ascii="Times New Roman" w:hAnsi="Times New Roman" w:cs="Times New Roman"/>
        </w:rPr>
      </w:pPr>
    </w:p>
    <w:p w14:paraId="23663748" w14:textId="77777777" w:rsidR="001A006E" w:rsidRPr="001E7B27" w:rsidRDefault="001A006E" w:rsidP="001A006E">
      <w:pPr>
        <w:tabs>
          <w:tab w:val="left" w:pos="1725"/>
        </w:tabs>
        <w:rPr>
          <w:rFonts w:ascii="Times New Roman" w:hAnsi="Times New Roman" w:cs="Times New Roman"/>
        </w:rPr>
      </w:pPr>
    </w:p>
    <w:p w14:paraId="237226F7" w14:textId="188867BC" w:rsidR="0004542C" w:rsidRPr="001E7B27" w:rsidRDefault="0004542C" w:rsidP="001A006E">
      <w:pPr>
        <w:tabs>
          <w:tab w:val="left" w:pos="1725"/>
          <w:tab w:val="center" w:pos="4677"/>
          <w:tab w:val="left" w:pos="7260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6BECFB2E" w14:textId="77777777" w:rsidR="001A006E" w:rsidRDefault="001A006E" w:rsidP="001A006E">
      <w:pPr>
        <w:tabs>
          <w:tab w:val="left" w:pos="1725"/>
        </w:tabs>
        <w:rPr>
          <w:rFonts w:ascii="Times New Roman" w:hAnsi="Times New Roman" w:cs="Times New Roman"/>
        </w:rPr>
      </w:pPr>
    </w:p>
    <w:p w14:paraId="7D6CF56A" w14:textId="77777777" w:rsidR="001A006E" w:rsidRPr="001E7B27" w:rsidRDefault="001A006E" w:rsidP="001A006E">
      <w:pPr>
        <w:tabs>
          <w:tab w:val="left" w:pos="1725"/>
        </w:tabs>
        <w:rPr>
          <w:rFonts w:ascii="Times New Roman" w:hAnsi="Times New Roman" w:cs="Times New Roman"/>
        </w:rPr>
      </w:pPr>
    </w:p>
    <w:p w14:paraId="522731FC" w14:textId="04256260" w:rsidR="0004542C" w:rsidRPr="001E7B27" w:rsidRDefault="001A006E" w:rsidP="0004542C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inscrito no Registro Geral (RG) sob número </w:t>
      </w:r>
      <w:r>
        <w:rPr>
          <w:rFonts w:ascii="Times New Roman" w:hAnsi="Times New Roman" w:cs="Times New Roman"/>
          <w:b/>
          <w:bCs/>
          <w:color w:val="FF0000"/>
        </w:rPr>
        <w:t>000000000000</w:t>
      </w:r>
      <w:r w:rsidRPr="00F71D62">
        <w:rPr>
          <w:rFonts w:ascii="Times New Roman" w:hAnsi="Times New Roman" w:cs="Times New Roman"/>
          <w:color w:val="FF0000"/>
        </w:rPr>
        <w:t>,</w:t>
      </w:r>
      <w:r>
        <w:rPr>
          <w:rFonts w:ascii="Times New Roman" w:hAnsi="Times New Roman" w:cs="Times New Roman"/>
        </w:rPr>
        <w:t xml:space="preserve"> expedido pela </w:t>
      </w:r>
      <w:r w:rsidRPr="00BF3E31">
        <w:rPr>
          <w:rFonts w:ascii="Times New Roman" w:hAnsi="Times New Roman" w:cs="Times New Roman"/>
          <w:b/>
          <w:bCs/>
          <w:color w:val="FF0000"/>
        </w:rPr>
        <w:t>SSP</w:t>
      </w:r>
      <w:r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Pr="00BF3E31">
        <w:rPr>
          <w:rFonts w:ascii="Times New Roman" w:hAnsi="Times New Roman" w:cs="Times New Roman"/>
          <w:b/>
          <w:bCs/>
          <w:color w:val="FF0000"/>
        </w:rPr>
        <w:t>SDS</w:t>
      </w:r>
      <w:r>
        <w:rPr>
          <w:rFonts w:ascii="Times New Roman" w:hAnsi="Times New Roman" w:cs="Times New Roman"/>
          <w:b/>
          <w:bCs/>
          <w:color w:val="FF0000"/>
        </w:rPr>
        <w:t xml:space="preserve"> ou iniciais do órgão expedidor - ESTADO</w:t>
      </w:r>
      <w:r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="0004542C" w:rsidRPr="001E7B27">
        <w:rPr>
          <w:rFonts w:ascii="Times New Roman" w:hAnsi="Times New Roman" w:cs="Times New Roman"/>
        </w:rPr>
        <w:t>, declaro a veracidade d</w:t>
      </w:r>
      <w:r>
        <w:rPr>
          <w:rFonts w:ascii="Times New Roman" w:hAnsi="Times New Roman" w:cs="Times New Roman"/>
        </w:rPr>
        <w:t xml:space="preserve">e todas </w:t>
      </w:r>
      <w:r w:rsidR="0004542C" w:rsidRPr="001E7B27">
        <w:rPr>
          <w:rFonts w:ascii="Times New Roman" w:hAnsi="Times New Roman" w:cs="Times New Roman"/>
        </w:rPr>
        <w:t>informações fornecidas por meu</w:t>
      </w:r>
      <w:r>
        <w:rPr>
          <w:rFonts w:ascii="Times New Roman" w:hAnsi="Times New Roman" w:cs="Times New Roman"/>
        </w:rPr>
        <w:t>/minha</w:t>
      </w:r>
      <w:r w:rsidR="0004542C" w:rsidRPr="001E7B27">
        <w:rPr>
          <w:rFonts w:ascii="Times New Roman" w:hAnsi="Times New Roman" w:cs="Times New Roman"/>
        </w:rPr>
        <w:t xml:space="preserve"> orientando</w:t>
      </w:r>
      <w:r>
        <w:rPr>
          <w:rFonts w:ascii="Times New Roman" w:hAnsi="Times New Roman" w:cs="Times New Roman"/>
        </w:rPr>
        <w:t>(a)</w:t>
      </w:r>
      <w:r w:rsidR="0004542C" w:rsidRPr="001E7B27">
        <w:rPr>
          <w:rFonts w:ascii="Times New Roman" w:hAnsi="Times New Roman" w:cs="Times New Roman"/>
        </w:rPr>
        <w:t xml:space="preserve"> nesse formulário e </w:t>
      </w:r>
      <w:r>
        <w:rPr>
          <w:rFonts w:ascii="Times New Roman" w:hAnsi="Times New Roman" w:cs="Times New Roman"/>
        </w:rPr>
        <w:t>em todos os demais</w:t>
      </w:r>
      <w:r w:rsidR="0004542C" w:rsidRPr="001E7B27">
        <w:rPr>
          <w:rFonts w:ascii="Times New Roman" w:hAnsi="Times New Roman" w:cs="Times New Roman"/>
        </w:rPr>
        <w:t xml:space="preserve"> documentos de comprovação, e </w:t>
      </w:r>
      <w:r>
        <w:rPr>
          <w:rFonts w:ascii="Times New Roman" w:hAnsi="Times New Roman" w:cs="Times New Roman"/>
        </w:rPr>
        <w:t xml:space="preserve">também </w:t>
      </w:r>
      <w:r w:rsidR="0004542C" w:rsidRPr="001E7B27">
        <w:rPr>
          <w:rFonts w:ascii="Times New Roman" w:hAnsi="Times New Roman" w:cs="Times New Roman"/>
        </w:rPr>
        <w:t xml:space="preserve">autorizo a Comissão </w:t>
      </w:r>
      <w:r>
        <w:rPr>
          <w:rFonts w:ascii="Times New Roman" w:hAnsi="Times New Roman" w:cs="Times New Roman"/>
        </w:rPr>
        <w:t xml:space="preserve">Interna </w:t>
      </w:r>
      <w:r w:rsidR="0004542C" w:rsidRPr="001E7B27">
        <w:rPr>
          <w:rFonts w:ascii="Times New Roman" w:hAnsi="Times New Roman" w:cs="Times New Roman"/>
        </w:rPr>
        <w:t xml:space="preserve">de Bolsas </w:t>
      </w:r>
      <w:r>
        <w:rPr>
          <w:rFonts w:ascii="Times New Roman" w:hAnsi="Times New Roman" w:cs="Times New Roman"/>
        </w:rPr>
        <w:t>e/</w:t>
      </w:r>
      <w:r w:rsidR="0004542C" w:rsidRPr="001E7B27">
        <w:rPr>
          <w:rFonts w:ascii="Times New Roman" w:hAnsi="Times New Roman" w:cs="Times New Roman"/>
        </w:rPr>
        <w:t>ou a Coordenação do Programa de Pós-Graduação em Reabilitação e Desempenho Funcional</w:t>
      </w:r>
      <w:r>
        <w:rPr>
          <w:rFonts w:ascii="Times New Roman" w:hAnsi="Times New Roman" w:cs="Times New Roman"/>
        </w:rPr>
        <w:t xml:space="preserve"> (PPGRDF)</w:t>
      </w:r>
      <w:r w:rsidR="0004542C" w:rsidRPr="001E7B27">
        <w:rPr>
          <w:rFonts w:ascii="Times New Roman" w:hAnsi="Times New Roman" w:cs="Times New Roman"/>
        </w:rPr>
        <w:t xml:space="preserve"> da</w:t>
      </w:r>
      <w:r>
        <w:rPr>
          <w:rFonts w:ascii="Times New Roman" w:hAnsi="Times New Roman" w:cs="Times New Roman"/>
        </w:rPr>
        <w:t xml:space="preserve"> Universidade de Pernambuco (</w:t>
      </w:r>
      <w:r w:rsidR="0004542C" w:rsidRPr="001E7B27">
        <w:rPr>
          <w:rFonts w:ascii="Times New Roman" w:hAnsi="Times New Roman" w:cs="Times New Roman"/>
        </w:rPr>
        <w:t>UPE</w:t>
      </w:r>
      <w:r>
        <w:rPr>
          <w:rFonts w:ascii="Times New Roman" w:hAnsi="Times New Roman" w:cs="Times New Roman"/>
        </w:rPr>
        <w:t>)</w:t>
      </w:r>
      <w:r w:rsidR="0004542C" w:rsidRPr="001E7B27">
        <w:rPr>
          <w:rFonts w:ascii="Times New Roman" w:hAnsi="Times New Roman" w:cs="Times New Roman"/>
        </w:rPr>
        <w:t xml:space="preserve">, </w:t>
      </w:r>
      <w:r w:rsidR="008D451D">
        <w:rPr>
          <w:rFonts w:ascii="Times New Roman" w:hAnsi="Times New Roman" w:cs="Times New Roman"/>
        </w:rPr>
        <w:t xml:space="preserve">a </w:t>
      </w:r>
      <w:r w:rsidR="0004542C" w:rsidRPr="001E7B27">
        <w:rPr>
          <w:rFonts w:ascii="Times New Roman" w:hAnsi="Times New Roman" w:cs="Times New Roman"/>
        </w:rPr>
        <w:t>efetuar a verificação dos dados aqui declarados. Declaro ainda ter ciência da possibilidade da exclusão do nome do meu</w:t>
      </w:r>
      <w:r w:rsidR="008D451D">
        <w:rPr>
          <w:rFonts w:ascii="Times New Roman" w:hAnsi="Times New Roman" w:cs="Times New Roman"/>
        </w:rPr>
        <w:t>/minha</w:t>
      </w:r>
      <w:r w:rsidR="0004542C" w:rsidRPr="001E7B27">
        <w:rPr>
          <w:rFonts w:ascii="Times New Roman" w:hAnsi="Times New Roman" w:cs="Times New Roman"/>
        </w:rPr>
        <w:t xml:space="preserve"> orientando</w:t>
      </w:r>
      <w:r w:rsidR="008D451D">
        <w:rPr>
          <w:rFonts w:ascii="Times New Roman" w:hAnsi="Times New Roman" w:cs="Times New Roman"/>
        </w:rPr>
        <w:t>(a)</w:t>
      </w:r>
      <w:r w:rsidR="0004542C" w:rsidRPr="001E7B27">
        <w:rPr>
          <w:rFonts w:ascii="Times New Roman" w:hAnsi="Times New Roman" w:cs="Times New Roman"/>
        </w:rPr>
        <w:t xml:space="preserve"> do processo de seleção de bolsas do </w:t>
      </w:r>
      <w:r w:rsidR="008D451D">
        <w:rPr>
          <w:rFonts w:ascii="Times New Roman" w:hAnsi="Times New Roman" w:cs="Times New Roman"/>
        </w:rPr>
        <w:t>PPGRDF</w:t>
      </w:r>
      <w:r w:rsidR="0004542C" w:rsidRPr="001E7B27">
        <w:rPr>
          <w:rFonts w:ascii="Times New Roman" w:hAnsi="Times New Roman" w:cs="Times New Roman"/>
        </w:rPr>
        <w:t xml:space="preserve"> </w:t>
      </w:r>
      <w:r w:rsidR="008D451D">
        <w:rPr>
          <w:rFonts w:ascii="Times New Roman" w:hAnsi="Times New Roman" w:cs="Times New Roman"/>
        </w:rPr>
        <w:t>em caso de</w:t>
      </w:r>
      <w:r w:rsidR="0004542C" w:rsidRPr="001E7B27">
        <w:rPr>
          <w:rFonts w:ascii="Times New Roman" w:hAnsi="Times New Roman" w:cs="Times New Roman"/>
        </w:rPr>
        <w:t xml:space="preserve"> falta de documentos, apresentação de documentos fora do padrão e/ou ilegíveis, preenchimento incorreto do formulário ou desorganização da ordem de apresentação. </w:t>
      </w:r>
    </w:p>
    <w:p w14:paraId="70AC9B37" w14:textId="77777777" w:rsidR="008D451D" w:rsidRPr="001E7B27" w:rsidRDefault="0004542C" w:rsidP="008D451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 </w:t>
      </w:r>
    </w:p>
    <w:p w14:paraId="28CB8445" w14:textId="77777777" w:rsidR="008D451D" w:rsidRPr="001E7B27" w:rsidRDefault="008D451D" w:rsidP="008D451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mês</w:t>
      </w:r>
      <w:r w:rsidRPr="001E7B27">
        <w:rPr>
          <w:rFonts w:ascii="Times New Roman" w:hAnsi="Times New Roman" w:cs="Times New Roman"/>
        </w:rPr>
        <w:t xml:space="preserve"> de </w:t>
      </w:r>
      <w:r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229E0523" w14:textId="77777777" w:rsidR="008D451D" w:rsidRPr="001E7B27" w:rsidRDefault="008D451D" w:rsidP="008D451D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2337E0CA" w14:textId="77777777" w:rsidR="008D451D" w:rsidRPr="001E7B27" w:rsidRDefault="008D451D" w:rsidP="008D451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49BA1B22" w14:textId="3238018B" w:rsidR="00C84074" w:rsidRPr="008D451D" w:rsidRDefault="008D451D" w:rsidP="008D451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Assinatura do(a) </w:t>
      </w:r>
      <w:r>
        <w:rPr>
          <w:rFonts w:ascii="Times New Roman" w:hAnsi="Times New Roman" w:cs="Times New Roman"/>
        </w:rPr>
        <w:t>orientador</w:t>
      </w:r>
      <w:r w:rsidRPr="001E7B27">
        <w:rPr>
          <w:rFonts w:ascii="Times New Roman" w:hAnsi="Times New Roman" w:cs="Times New Roman"/>
        </w:rPr>
        <w:t>(a)</w:t>
      </w:r>
    </w:p>
    <w:sectPr w:rsidR="00C84074" w:rsidRPr="008D451D" w:rsidSect="00D816E7">
      <w:headerReference w:type="default" r:id="rId7"/>
      <w:footerReference w:type="default" r:id="rId8"/>
      <w:pgSz w:w="11907" w:h="16840" w:code="9"/>
      <w:pgMar w:top="1701" w:right="1134" w:bottom="1134" w:left="1701" w:header="425" w:footer="36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B5A5D" w14:textId="77777777" w:rsidR="0027456C" w:rsidRDefault="0027456C">
      <w:r>
        <w:separator/>
      </w:r>
    </w:p>
  </w:endnote>
  <w:endnote w:type="continuationSeparator" w:id="0">
    <w:p w14:paraId="5D4144E2" w14:textId="77777777" w:rsidR="0027456C" w:rsidRDefault="0027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D58B5" w14:textId="77777777" w:rsidR="00B65C80" w:rsidRDefault="004A45CD" w:rsidP="00B65C80">
    <w:pPr>
      <w:pStyle w:val="Rodap"/>
      <w:ind w:left="1985"/>
      <w:rPr>
        <w:noProof/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90CA36F" wp14:editId="04E6C3CD">
              <wp:simplePos x="0" y="0"/>
              <wp:positionH relativeFrom="column">
                <wp:posOffset>2412365</wp:posOffset>
              </wp:positionH>
              <wp:positionV relativeFrom="paragraph">
                <wp:posOffset>18415</wp:posOffset>
              </wp:positionV>
              <wp:extent cx="1254760" cy="672465"/>
              <wp:effectExtent l="254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4760" cy="672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BCB01F" w14:textId="77777777" w:rsidR="00B65C80" w:rsidRDefault="00E1537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A7628F5" wp14:editId="120E11BA">
                                <wp:extent cx="1123950" cy="581025"/>
                                <wp:effectExtent l="19050" t="0" r="0" b="0"/>
                                <wp:docPr id="1" name="Imagem 1" descr="simboloP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imboloP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23950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CA3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left:0;text-align:left;margin-left:189.95pt;margin-top:1.45pt;width:98.8pt;height:52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" stroked="f">
              <v:textbox style="mso-fit-shape-to-text:t">
                <w:txbxContent>
                  <w:p w14:paraId="0BBCB01F" w14:textId="77777777" w:rsidR="00B65C80" w:rsidRDefault="00E15376">
                    <w:r>
                      <w:rPr>
                        <w:noProof/>
                      </w:rPr>
                      <w:drawing>
                        <wp:inline distT="0" distB="0" distL="0" distR="0" wp14:anchorId="2A7628F5" wp14:editId="120E11BA">
                          <wp:extent cx="1123950" cy="581025"/>
                          <wp:effectExtent l="19050" t="0" r="0" b="0"/>
                          <wp:docPr id="1" name="Imagem 1" descr="simboloP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imboloP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23950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20D485" w14:textId="77777777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>UPE Campus Petrolina</w:t>
    </w:r>
  </w:p>
  <w:p w14:paraId="4F85D812" w14:textId="77777777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 xml:space="preserve">BR </w:t>
    </w:r>
    <w:smartTag w:uri="urn:schemas-microsoft-com:office:smarttags" w:element="metricconverter">
      <w:smartTagPr>
        <w:attr w:name="ProductID" w:val="203, KM"/>
      </w:smartTagPr>
      <w:r w:rsidRPr="00CD7164">
        <w:rPr>
          <w:rFonts w:ascii="Times New Roman" w:hAnsi="Times New Roman" w:cs="Times New Roman"/>
          <w:b/>
          <w:color w:val="1F497D"/>
          <w:sz w:val="12"/>
          <w:szCs w:val="12"/>
        </w:rPr>
        <w:t>203, KM</w:t>
      </w:r>
    </w:smartTag>
    <w:r w:rsidRPr="00CD7164">
      <w:rPr>
        <w:rFonts w:ascii="Times New Roman" w:hAnsi="Times New Roman" w:cs="Times New Roman"/>
        <w:b/>
        <w:color w:val="1F497D"/>
        <w:sz w:val="12"/>
        <w:szCs w:val="12"/>
      </w:rPr>
      <w:t xml:space="preserve"> 2, s/n. Campus Universitário. Vila Eduardo. </w:t>
    </w:r>
  </w:p>
  <w:p w14:paraId="5CBEF7A4" w14:textId="633FC916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>Petrolina – PE. 56.328-90</w:t>
    </w:r>
    <w:r w:rsidR="00CD7164">
      <w:rPr>
        <w:rFonts w:ascii="Times New Roman" w:hAnsi="Times New Roman" w:cs="Times New Roman"/>
        <w:b/>
        <w:color w:val="1F497D"/>
        <w:sz w:val="12"/>
        <w:szCs w:val="12"/>
      </w:rPr>
      <w:t>0</w:t>
    </w:r>
    <w:r w:rsidRPr="00CD7164">
      <w:rPr>
        <w:rFonts w:ascii="Times New Roman" w:hAnsi="Times New Roman" w:cs="Times New Roman"/>
        <w:b/>
        <w:color w:val="1F497D"/>
        <w:sz w:val="12"/>
        <w:szCs w:val="12"/>
      </w:rPr>
      <w:t xml:space="preserve"> – CNPJ (MF):11.022.597/0010-82</w:t>
    </w:r>
  </w:p>
  <w:p w14:paraId="252F24E6" w14:textId="1E7A38C0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>FONES: (87) 3866-6468/3866-6470 FAX: (87) 3866-6500</w:t>
    </w:r>
  </w:p>
  <w:p w14:paraId="1CA748A0" w14:textId="77777777" w:rsidR="006C28F4" w:rsidRDefault="006C28F4" w:rsidP="00B65C80">
    <w:pPr>
      <w:pStyle w:val="Rodap"/>
      <w:ind w:left="1985"/>
      <w:rPr>
        <w:b/>
        <w:color w:val="0000FF"/>
        <w:sz w:val="12"/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E3703" w14:textId="77777777" w:rsidR="0027456C" w:rsidRDefault="0027456C">
      <w:r>
        <w:separator/>
      </w:r>
    </w:p>
  </w:footnote>
  <w:footnote w:type="continuationSeparator" w:id="0">
    <w:p w14:paraId="4C09E8A5" w14:textId="77777777" w:rsidR="0027456C" w:rsidRDefault="00274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F311" w14:textId="77777777" w:rsidR="006C28F4" w:rsidRPr="004A45CD" w:rsidRDefault="004A45CD" w:rsidP="004A45CD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86FD0B7" wp14:editId="44A6AB76">
              <wp:simplePos x="0" y="0"/>
              <wp:positionH relativeFrom="column">
                <wp:posOffset>-365760</wp:posOffset>
              </wp:positionH>
              <wp:positionV relativeFrom="paragraph">
                <wp:posOffset>-252095</wp:posOffset>
              </wp:positionV>
              <wp:extent cx="6561455" cy="1106444"/>
              <wp:effectExtent l="0" t="0" r="29845" b="0"/>
              <wp:wrapNone/>
              <wp:docPr id="5" name="Grup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61455" cy="1106444"/>
                        <a:chOff x="0" y="0"/>
                        <a:chExt cx="6561455" cy="1117750"/>
                      </a:xfrm>
                    </wpg:grpSpPr>
                    <wpg:grpSp>
                      <wpg:cNvPr id="6" name="Grupo 484"/>
                      <wpg:cNvGrpSpPr/>
                      <wpg:grpSpPr>
                        <a:xfrm>
                          <a:off x="0" y="95217"/>
                          <a:ext cx="6561455" cy="1022533"/>
                          <a:chOff x="0" y="167920"/>
                          <a:chExt cx="6561735" cy="1023360"/>
                        </a:xfrm>
                      </wpg:grpSpPr>
                      <pic:pic xmlns:pic="http://schemas.openxmlformats.org/drawingml/2006/picture">
                        <pic:nvPicPr>
                          <pic:cNvPr id="7" name="Imagem 486" descr="C:\Users\Francis\Downloads\PPGRDF_2019-12-01_OK.jpg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1" y="190195"/>
                            <a:ext cx="178117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106332" y="167920"/>
                            <a:ext cx="3445021" cy="1023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F24739" w14:textId="77777777" w:rsidR="004A45CD" w:rsidRPr="004A45CD" w:rsidRDefault="004A45CD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PROGRAMA DE PÓS-GRADUAÇÃO EM</w:t>
                              </w:r>
                            </w:p>
                            <w:p w14:paraId="20A30E94" w14:textId="77777777" w:rsidR="004A45CD" w:rsidRPr="004A45CD" w:rsidRDefault="004A45CD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REABILITAÇÃO E DESEMPENHO FUNCIONAL</w:t>
                              </w:r>
                            </w:p>
                            <w:p w14:paraId="2A731870" w14:textId="1EC54BAC" w:rsidR="004A45CD" w:rsidRDefault="004A45CD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 xml:space="preserve">UNIVERSIDADE DE PERNAMBUCO </w:t>
                              </w:r>
                              <w:r w:rsidR="00425561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–</w:t>
                              </w: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 xml:space="preserve"> UPE</w:t>
                              </w:r>
                            </w:p>
                            <w:p w14:paraId="3103B501" w14:textId="77777777" w:rsidR="00425561" w:rsidRPr="004A45CD" w:rsidRDefault="00425561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Conector reto 488"/>
                        <wps:cNvCnPr/>
                        <wps:spPr>
                          <a:xfrm>
                            <a:off x="0" y="921715"/>
                            <a:ext cx="6561735" cy="0"/>
                          </a:xfrm>
                          <a:prstGeom prst="line">
                            <a:avLst/>
                          </a:prstGeom>
                          <a:ln w="19050" cmpd="thickThin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10" name="Imagem 49" descr="Resultado de imagem para upe brasao&quot;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29300" y="0"/>
                          <a:ext cx="588010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6FD0B7" id="Grupo 55" o:spid="_x0000_s1026" style="position:absolute;margin-left:-28.8pt;margin-top:-19.85pt;width:516.65pt;height:87.1pt;z-index:251659264" coordsize="65614,111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">
              <v:group id="Grupo 484" o:spid="_x0000_s1027" style="position:absolute;top:952;width:65614;height:10225" coordorigin=",1679" coordsize="65617,1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86" o:spid="_x0000_s1028" type="#_x0000_t75" style="position:absolute;left:438;top:1901;width:1781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">
                  <v:imagedata r:id="rId3" o:title="PPGRDF_2019-12-01_O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9" type="#_x0000_t202" style="position:absolute;left:21063;top:1679;width:34450;height:10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<v:textbox style="mso-fit-shape-to-text:t">
                    <w:txbxContent>
                      <w:p w14:paraId="23F24739" w14:textId="77777777" w:rsidR="004A45CD" w:rsidRPr="004A45CD" w:rsidRDefault="004A45CD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PROGRAMA DE PÓS-GRADUAÇÃO EM</w:t>
                        </w:r>
                      </w:p>
                      <w:p w14:paraId="20A30E94" w14:textId="77777777" w:rsidR="004A45CD" w:rsidRPr="004A45CD" w:rsidRDefault="004A45CD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REABILITAÇÃO E DESEMPENHO FUNCIONAL</w:t>
                        </w:r>
                      </w:p>
                      <w:p w14:paraId="2A731870" w14:textId="1EC54BAC" w:rsidR="004A45CD" w:rsidRDefault="004A45CD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 xml:space="preserve">UNIVERSIDADE DE PERNAMBUCO </w:t>
                        </w:r>
                        <w:r w:rsidR="00425561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–</w:t>
                        </w: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 xml:space="preserve"> UPE</w:t>
                        </w:r>
                      </w:p>
                      <w:p w14:paraId="3103B501" w14:textId="77777777" w:rsidR="00425561" w:rsidRPr="004A45CD" w:rsidRDefault="00425561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</w:p>
                    </w:txbxContent>
                  </v:textbox>
                </v:shape>
                <v:line id="Conector reto 488" o:spid="_x0000_s1030" style="position:absolute;visibility:visible;mso-wrap-style:square" from="0,9217" to="65617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" strokecolor="#a5a5a5 [2092]" strokeweight="1.5pt">
                  <v:stroke linestyle="thickThin"/>
                </v:line>
              </v:group>
              <v:shape id="Imagem 49" o:spid="_x0000_s1031" type="#_x0000_t75" alt="Resultado de imagem para upe brasao&quot;" style="position:absolute;left:58293;width:5880;height: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">
                <v:imagedata r:id="rId4" o:title="Resultado de imagem para upe brasao&quot;"/>
              </v:shape>
            </v:group>
          </w:pict>
        </mc:Fallback>
      </mc:AlternateContent>
    </w:r>
    <w:r w:rsidR="002C5B68" w:rsidRPr="004A45C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91CEFA10"/>
    <w:lvl w:ilvl="0">
      <w:start w:val="1"/>
      <w:numFmt w:val="decimal"/>
      <w:lvlText w:val="%1."/>
      <w:lvlJc w:val="left"/>
      <w:pPr>
        <w:ind w:left="2217" w:hanging="437"/>
      </w:pPr>
      <w:rPr>
        <w:rFonts w:ascii="Times New Roman" w:hAnsi="Times New Roman" w:cs="Times New Roman"/>
        <w:b w:val="0"/>
        <w:bCs w:val="0"/>
        <w:spacing w:val="-2"/>
        <w:w w:val="107"/>
        <w:sz w:val="24"/>
        <w:szCs w:val="24"/>
      </w:rPr>
    </w:lvl>
    <w:lvl w:ilvl="1">
      <w:start w:val="1"/>
      <w:numFmt w:val="decimal"/>
      <w:lvlText w:val="%1.%2."/>
      <w:lvlJc w:val="left"/>
      <w:pPr>
        <w:ind w:left="2217" w:hanging="437"/>
      </w:pPr>
      <w:rPr>
        <w:rFonts w:ascii="Cambria" w:hAnsi="Cambria" w:cs="Cambria"/>
        <w:b w:val="0"/>
        <w:bCs w:val="0"/>
        <w:spacing w:val="-1"/>
        <w:w w:val="100"/>
        <w:sz w:val="24"/>
        <w:szCs w:val="24"/>
      </w:rPr>
    </w:lvl>
    <w:lvl w:ilvl="2">
      <w:start w:val="1"/>
      <w:numFmt w:val="upperRoman"/>
      <w:lvlText w:val="%3"/>
      <w:lvlJc w:val="left"/>
      <w:pPr>
        <w:ind w:left="2503" w:hanging="142"/>
      </w:pPr>
      <w:rPr>
        <w:rFonts w:ascii="Cambria" w:hAnsi="Cambria" w:cs="Cambria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4463" w:hanging="142"/>
      </w:pPr>
    </w:lvl>
    <w:lvl w:ilvl="4">
      <w:numFmt w:val="bullet"/>
      <w:lvlText w:val="•"/>
      <w:lvlJc w:val="left"/>
      <w:pPr>
        <w:ind w:left="5441" w:hanging="142"/>
      </w:pPr>
    </w:lvl>
    <w:lvl w:ilvl="5">
      <w:numFmt w:val="bullet"/>
      <w:lvlText w:val="•"/>
      <w:lvlJc w:val="left"/>
      <w:pPr>
        <w:ind w:left="6419" w:hanging="142"/>
      </w:pPr>
    </w:lvl>
    <w:lvl w:ilvl="6">
      <w:numFmt w:val="bullet"/>
      <w:lvlText w:val="•"/>
      <w:lvlJc w:val="left"/>
      <w:pPr>
        <w:ind w:left="7396" w:hanging="142"/>
      </w:pPr>
    </w:lvl>
    <w:lvl w:ilvl="7">
      <w:numFmt w:val="bullet"/>
      <w:lvlText w:val="•"/>
      <w:lvlJc w:val="left"/>
      <w:pPr>
        <w:ind w:left="8374" w:hanging="142"/>
      </w:pPr>
    </w:lvl>
    <w:lvl w:ilvl="8">
      <w:numFmt w:val="bullet"/>
      <w:lvlText w:val="•"/>
      <w:lvlJc w:val="left"/>
      <w:pPr>
        <w:ind w:left="9352" w:hanging="142"/>
      </w:pPr>
    </w:lvl>
  </w:abstractNum>
  <w:abstractNum w:abstractNumId="1" w15:restartNumberingAfterBreak="0">
    <w:nsid w:val="00000403"/>
    <w:multiLevelType w:val="multilevel"/>
    <w:tmpl w:val="00000886"/>
    <w:lvl w:ilvl="0">
      <w:start w:val="6"/>
      <w:numFmt w:val="upperRoman"/>
      <w:lvlText w:val="%1"/>
      <w:lvlJc w:val="left"/>
      <w:pPr>
        <w:ind w:left="2080" w:hanging="428"/>
      </w:pPr>
      <w:rPr>
        <w:rFonts w:ascii="Cambria" w:hAnsi="Cambria" w:cs="Cambria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932" w:hanging="428"/>
      </w:pPr>
    </w:lvl>
    <w:lvl w:ilvl="2">
      <w:numFmt w:val="bullet"/>
      <w:lvlText w:val="•"/>
      <w:lvlJc w:val="left"/>
      <w:pPr>
        <w:ind w:left="3784" w:hanging="428"/>
      </w:pPr>
    </w:lvl>
    <w:lvl w:ilvl="3">
      <w:numFmt w:val="bullet"/>
      <w:lvlText w:val="•"/>
      <w:lvlJc w:val="left"/>
      <w:pPr>
        <w:ind w:left="4636" w:hanging="428"/>
      </w:pPr>
    </w:lvl>
    <w:lvl w:ilvl="4">
      <w:numFmt w:val="bullet"/>
      <w:lvlText w:val="•"/>
      <w:lvlJc w:val="left"/>
      <w:pPr>
        <w:ind w:left="5488" w:hanging="428"/>
      </w:pPr>
    </w:lvl>
    <w:lvl w:ilvl="5">
      <w:numFmt w:val="bullet"/>
      <w:lvlText w:val="•"/>
      <w:lvlJc w:val="left"/>
      <w:pPr>
        <w:ind w:left="6340" w:hanging="428"/>
      </w:pPr>
    </w:lvl>
    <w:lvl w:ilvl="6">
      <w:numFmt w:val="bullet"/>
      <w:lvlText w:val="•"/>
      <w:lvlJc w:val="left"/>
      <w:pPr>
        <w:ind w:left="7192" w:hanging="428"/>
      </w:pPr>
    </w:lvl>
    <w:lvl w:ilvl="7">
      <w:numFmt w:val="bullet"/>
      <w:lvlText w:val="•"/>
      <w:lvlJc w:val="left"/>
      <w:pPr>
        <w:ind w:left="8044" w:hanging="428"/>
      </w:pPr>
    </w:lvl>
    <w:lvl w:ilvl="8">
      <w:numFmt w:val="bullet"/>
      <w:lvlText w:val="•"/>
      <w:lvlJc w:val="left"/>
      <w:pPr>
        <w:ind w:left="8896" w:hanging="428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"/>
      <w:lvlJc w:val="left"/>
      <w:pPr>
        <w:ind w:left="1658" w:hanging="437"/>
      </w:pPr>
    </w:lvl>
    <w:lvl w:ilvl="1">
      <w:start w:val="3"/>
      <w:numFmt w:val="decimal"/>
      <w:lvlText w:val="%1.%2."/>
      <w:lvlJc w:val="left"/>
      <w:pPr>
        <w:ind w:left="1658" w:hanging="437"/>
      </w:pPr>
      <w:rPr>
        <w:rFonts w:ascii="Cambria" w:hAnsi="Cambria" w:cs="Cambria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3448" w:hanging="437"/>
      </w:pPr>
    </w:lvl>
    <w:lvl w:ilvl="3">
      <w:numFmt w:val="bullet"/>
      <w:lvlText w:val="•"/>
      <w:lvlJc w:val="left"/>
      <w:pPr>
        <w:ind w:left="4342" w:hanging="437"/>
      </w:pPr>
    </w:lvl>
    <w:lvl w:ilvl="4">
      <w:numFmt w:val="bullet"/>
      <w:lvlText w:val="•"/>
      <w:lvlJc w:val="left"/>
      <w:pPr>
        <w:ind w:left="5236" w:hanging="437"/>
      </w:pPr>
    </w:lvl>
    <w:lvl w:ilvl="5">
      <w:numFmt w:val="bullet"/>
      <w:lvlText w:val="•"/>
      <w:lvlJc w:val="left"/>
      <w:pPr>
        <w:ind w:left="6130" w:hanging="437"/>
      </w:pPr>
    </w:lvl>
    <w:lvl w:ilvl="6">
      <w:numFmt w:val="bullet"/>
      <w:lvlText w:val="•"/>
      <w:lvlJc w:val="left"/>
      <w:pPr>
        <w:ind w:left="7024" w:hanging="437"/>
      </w:pPr>
    </w:lvl>
    <w:lvl w:ilvl="7">
      <w:numFmt w:val="bullet"/>
      <w:lvlText w:val="•"/>
      <w:lvlJc w:val="left"/>
      <w:pPr>
        <w:ind w:left="7918" w:hanging="437"/>
      </w:pPr>
    </w:lvl>
    <w:lvl w:ilvl="8">
      <w:numFmt w:val="bullet"/>
      <w:lvlText w:val="•"/>
      <w:lvlJc w:val="left"/>
      <w:pPr>
        <w:ind w:left="8812" w:hanging="437"/>
      </w:pPr>
    </w:lvl>
  </w:abstractNum>
  <w:abstractNum w:abstractNumId="3" w15:restartNumberingAfterBreak="0">
    <w:nsid w:val="00000405"/>
    <w:multiLevelType w:val="multilevel"/>
    <w:tmpl w:val="00000888"/>
    <w:lvl w:ilvl="0">
      <w:start w:val="2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437"/>
      </w:pPr>
      <w:rPr>
        <w:rFonts w:ascii="Cambria" w:hAnsi="Cambria" w:cs="Cambria"/>
        <w:b w:val="0"/>
        <w:bCs w:val="0"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437"/>
      </w:pPr>
    </w:lvl>
    <w:lvl w:ilvl="3">
      <w:numFmt w:val="bullet"/>
      <w:lvlText w:val="•"/>
      <w:lvlJc w:val="left"/>
      <w:pPr>
        <w:ind w:left="3522" w:hanging="437"/>
      </w:pPr>
    </w:lvl>
    <w:lvl w:ilvl="4">
      <w:numFmt w:val="bullet"/>
      <w:lvlText w:val="•"/>
      <w:lvlJc w:val="left"/>
      <w:pPr>
        <w:ind w:left="4533" w:hanging="437"/>
      </w:pPr>
    </w:lvl>
    <w:lvl w:ilvl="5">
      <w:numFmt w:val="bullet"/>
      <w:lvlText w:val="•"/>
      <w:lvlJc w:val="left"/>
      <w:pPr>
        <w:ind w:left="5544" w:hanging="437"/>
      </w:pPr>
    </w:lvl>
    <w:lvl w:ilvl="6">
      <w:numFmt w:val="bullet"/>
      <w:lvlText w:val="•"/>
      <w:lvlJc w:val="left"/>
      <w:pPr>
        <w:ind w:left="6555" w:hanging="437"/>
      </w:pPr>
    </w:lvl>
    <w:lvl w:ilvl="7">
      <w:numFmt w:val="bullet"/>
      <w:lvlText w:val="•"/>
      <w:lvlJc w:val="left"/>
      <w:pPr>
        <w:ind w:left="7566" w:hanging="437"/>
      </w:pPr>
    </w:lvl>
    <w:lvl w:ilvl="8">
      <w:numFmt w:val="bullet"/>
      <w:lvlText w:val="•"/>
      <w:lvlJc w:val="left"/>
      <w:pPr>
        <w:ind w:left="8577" w:hanging="437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/>
        <w:bCs/>
        <w:i/>
        <w:i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456"/>
      </w:pPr>
      <w:rPr>
        <w:rFonts w:ascii="Cambria" w:hAnsi="Cambria" w:cs="Cambria"/>
        <w:b w:val="0"/>
        <w:bCs w:val="0"/>
        <w:spacing w:val="-24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456"/>
      </w:pPr>
    </w:lvl>
    <w:lvl w:ilvl="3">
      <w:numFmt w:val="bullet"/>
      <w:lvlText w:val="•"/>
      <w:lvlJc w:val="left"/>
      <w:pPr>
        <w:ind w:left="3522" w:hanging="456"/>
      </w:pPr>
    </w:lvl>
    <w:lvl w:ilvl="4">
      <w:numFmt w:val="bullet"/>
      <w:lvlText w:val="•"/>
      <w:lvlJc w:val="left"/>
      <w:pPr>
        <w:ind w:left="4533" w:hanging="456"/>
      </w:pPr>
    </w:lvl>
    <w:lvl w:ilvl="5">
      <w:numFmt w:val="bullet"/>
      <w:lvlText w:val="•"/>
      <w:lvlJc w:val="left"/>
      <w:pPr>
        <w:ind w:left="5544" w:hanging="456"/>
      </w:pPr>
    </w:lvl>
    <w:lvl w:ilvl="6">
      <w:numFmt w:val="bullet"/>
      <w:lvlText w:val="•"/>
      <w:lvlJc w:val="left"/>
      <w:pPr>
        <w:ind w:left="6555" w:hanging="456"/>
      </w:pPr>
    </w:lvl>
    <w:lvl w:ilvl="7">
      <w:numFmt w:val="bullet"/>
      <w:lvlText w:val="•"/>
      <w:lvlJc w:val="left"/>
      <w:pPr>
        <w:ind w:left="7566" w:hanging="456"/>
      </w:pPr>
    </w:lvl>
    <w:lvl w:ilvl="8">
      <w:numFmt w:val="bullet"/>
      <w:lvlText w:val="•"/>
      <w:lvlJc w:val="left"/>
      <w:pPr>
        <w:ind w:left="8577" w:hanging="456"/>
      </w:pPr>
    </w:lvl>
  </w:abstractNum>
  <w:abstractNum w:abstractNumId="5" w15:restartNumberingAfterBreak="0">
    <w:nsid w:val="00000407"/>
    <w:multiLevelType w:val="multilevel"/>
    <w:tmpl w:val="0000088A"/>
    <w:lvl w:ilvl="0">
      <w:start w:val="4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 w:val="0"/>
        <w:bCs w:val="0"/>
        <w:i/>
        <w:i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446"/>
      </w:pPr>
      <w:rPr>
        <w:rFonts w:ascii="Cambria" w:hAnsi="Cambria" w:cs="Cambria"/>
        <w:b w:val="0"/>
        <w:bCs w:val="0"/>
        <w:spacing w:val="-27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446"/>
      </w:pPr>
    </w:lvl>
    <w:lvl w:ilvl="3">
      <w:numFmt w:val="bullet"/>
      <w:lvlText w:val="•"/>
      <w:lvlJc w:val="left"/>
      <w:pPr>
        <w:ind w:left="3522" w:hanging="446"/>
      </w:pPr>
    </w:lvl>
    <w:lvl w:ilvl="4">
      <w:numFmt w:val="bullet"/>
      <w:lvlText w:val="•"/>
      <w:lvlJc w:val="left"/>
      <w:pPr>
        <w:ind w:left="4533" w:hanging="446"/>
      </w:pPr>
    </w:lvl>
    <w:lvl w:ilvl="5">
      <w:numFmt w:val="bullet"/>
      <w:lvlText w:val="•"/>
      <w:lvlJc w:val="left"/>
      <w:pPr>
        <w:ind w:left="5544" w:hanging="446"/>
      </w:pPr>
    </w:lvl>
    <w:lvl w:ilvl="6">
      <w:numFmt w:val="bullet"/>
      <w:lvlText w:val="•"/>
      <w:lvlJc w:val="left"/>
      <w:pPr>
        <w:ind w:left="6555" w:hanging="446"/>
      </w:pPr>
    </w:lvl>
    <w:lvl w:ilvl="7">
      <w:numFmt w:val="bullet"/>
      <w:lvlText w:val="•"/>
      <w:lvlJc w:val="left"/>
      <w:pPr>
        <w:ind w:left="7566" w:hanging="446"/>
      </w:pPr>
    </w:lvl>
    <w:lvl w:ilvl="8">
      <w:numFmt w:val="bullet"/>
      <w:lvlText w:val="•"/>
      <w:lvlJc w:val="left"/>
      <w:pPr>
        <w:ind w:left="8577" w:hanging="446"/>
      </w:pPr>
    </w:lvl>
  </w:abstractNum>
  <w:abstractNum w:abstractNumId="6" w15:restartNumberingAfterBreak="0">
    <w:nsid w:val="00000408"/>
    <w:multiLevelType w:val="multilevel"/>
    <w:tmpl w:val="0000088B"/>
    <w:lvl w:ilvl="0">
      <w:start w:val="5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 w:val="0"/>
        <w:bCs w:val="0"/>
        <w:i/>
        <w:i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511"/>
      </w:pPr>
      <w:rPr>
        <w:rFonts w:ascii="Cambria" w:hAnsi="Cambria" w:cs="Cambria"/>
        <w:b w:val="0"/>
        <w:bCs w:val="0"/>
        <w:spacing w:val="-20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511"/>
      </w:pPr>
    </w:lvl>
    <w:lvl w:ilvl="3">
      <w:numFmt w:val="bullet"/>
      <w:lvlText w:val="•"/>
      <w:lvlJc w:val="left"/>
      <w:pPr>
        <w:ind w:left="3522" w:hanging="511"/>
      </w:pPr>
    </w:lvl>
    <w:lvl w:ilvl="4">
      <w:numFmt w:val="bullet"/>
      <w:lvlText w:val="•"/>
      <w:lvlJc w:val="left"/>
      <w:pPr>
        <w:ind w:left="4533" w:hanging="511"/>
      </w:pPr>
    </w:lvl>
    <w:lvl w:ilvl="5">
      <w:numFmt w:val="bullet"/>
      <w:lvlText w:val="•"/>
      <w:lvlJc w:val="left"/>
      <w:pPr>
        <w:ind w:left="5544" w:hanging="511"/>
      </w:pPr>
    </w:lvl>
    <w:lvl w:ilvl="6">
      <w:numFmt w:val="bullet"/>
      <w:lvlText w:val="•"/>
      <w:lvlJc w:val="left"/>
      <w:pPr>
        <w:ind w:left="6555" w:hanging="511"/>
      </w:pPr>
    </w:lvl>
    <w:lvl w:ilvl="7">
      <w:numFmt w:val="bullet"/>
      <w:lvlText w:val="•"/>
      <w:lvlJc w:val="left"/>
      <w:pPr>
        <w:ind w:left="7566" w:hanging="511"/>
      </w:pPr>
    </w:lvl>
    <w:lvl w:ilvl="8">
      <w:numFmt w:val="bullet"/>
      <w:lvlText w:val="•"/>
      <w:lvlJc w:val="left"/>
      <w:pPr>
        <w:ind w:left="8577" w:hanging="511"/>
      </w:pPr>
    </w:lvl>
  </w:abstractNum>
  <w:abstractNum w:abstractNumId="7" w15:restartNumberingAfterBreak="0">
    <w:nsid w:val="00515340"/>
    <w:multiLevelType w:val="hybridMultilevel"/>
    <w:tmpl w:val="2A1E203A"/>
    <w:lvl w:ilvl="0" w:tplc="8D2A15F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70EAB"/>
    <w:multiLevelType w:val="hybridMultilevel"/>
    <w:tmpl w:val="92ECF7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A6693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C8A0F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D0C0156"/>
    <w:multiLevelType w:val="hybridMultilevel"/>
    <w:tmpl w:val="70E099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0769C"/>
    <w:multiLevelType w:val="hybridMultilevel"/>
    <w:tmpl w:val="3968A652"/>
    <w:lvl w:ilvl="0" w:tplc="99828D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EA70F5"/>
    <w:multiLevelType w:val="hybridMultilevel"/>
    <w:tmpl w:val="489E2DA2"/>
    <w:lvl w:ilvl="0" w:tplc="99828D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F7697"/>
    <w:multiLevelType w:val="hybridMultilevel"/>
    <w:tmpl w:val="1D1AB05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B3E6F"/>
    <w:multiLevelType w:val="hybridMultilevel"/>
    <w:tmpl w:val="31947EE2"/>
    <w:lvl w:ilvl="0" w:tplc="811C743A">
      <w:numFmt w:val="bullet"/>
      <w:lvlText w:val=""/>
      <w:lvlJc w:val="left"/>
      <w:pPr>
        <w:ind w:left="88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6" w15:restartNumberingAfterBreak="0">
    <w:nsid w:val="35C3478E"/>
    <w:multiLevelType w:val="hybridMultilevel"/>
    <w:tmpl w:val="A206574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FA6D8B"/>
    <w:multiLevelType w:val="multilevel"/>
    <w:tmpl w:val="8BB418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6" w:hanging="1800"/>
      </w:pPr>
      <w:rPr>
        <w:rFonts w:hint="default"/>
      </w:rPr>
    </w:lvl>
  </w:abstractNum>
  <w:abstractNum w:abstractNumId="18" w15:restartNumberingAfterBreak="0">
    <w:nsid w:val="4D7554CD"/>
    <w:multiLevelType w:val="hybridMultilevel"/>
    <w:tmpl w:val="895AE936"/>
    <w:lvl w:ilvl="0" w:tplc="3850ACEC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5"/>
  </w:num>
  <w:num w:numId="4">
    <w:abstractNumId w:val="8"/>
  </w:num>
  <w:num w:numId="5">
    <w:abstractNumId w:val="13"/>
  </w:num>
  <w:num w:numId="6">
    <w:abstractNumId w:val="12"/>
  </w:num>
  <w:num w:numId="7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0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6"/>
  </w:num>
  <w:num w:numId="15">
    <w:abstractNumId w:val="5"/>
  </w:num>
  <w:num w:numId="16">
    <w:abstractNumId w:val="10"/>
  </w:num>
  <w:num w:numId="17">
    <w:abstractNumId w:val="11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0341"/>
    <w:rsid w:val="00015EAB"/>
    <w:rsid w:val="000346BE"/>
    <w:rsid w:val="00036620"/>
    <w:rsid w:val="00042FEB"/>
    <w:rsid w:val="00044A09"/>
    <w:rsid w:val="0004542C"/>
    <w:rsid w:val="000518EA"/>
    <w:rsid w:val="00053A96"/>
    <w:rsid w:val="00054A78"/>
    <w:rsid w:val="00060953"/>
    <w:rsid w:val="00065084"/>
    <w:rsid w:val="0006597C"/>
    <w:rsid w:val="00074235"/>
    <w:rsid w:val="00077687"/>
    <w:rsid w:val="0008223E"/>
    <w:rsid w:val="00083332"/>
    <w:rsid w:val="0008433C"/>
    <w:rsid w:val="000924B5"/>
    <w:rsid w:val="000B6A0A"/>
    <w:rsid w:val="000C0341"/>
    <w:rsid w:val="000C29FA"/>
    <w:rsid w:val="000D2859"/>
    <w:rsid w:val="000D5A2A"/>
    <w:rsid w:val="000E445B"/>
    <w:rsid w:val="000F28E2"/>
    <w:rsid w:val="00100842"/>
    <w:rsid w:val="0010606D"/>
    <w:rsid w:val="00110B02"/>
    <w:rsid w:val="00133D5F"/>
    <w:rsid w:val="001416B5"/>
    <w:rsid w:val="001462AC"/>
    <w:rsid w:val="00150795"/>
    <w:rsid w:val="00155595"/>
    <w:rsid w:val="00164111"/>
    <w:rsid w:val="00167281"/>
    <w:rsid w:val="00173DAA"/>
    <w:rsid w:val="0017739D"/>
    <w:rsid w:val="00187F62"/>
    <w:rsid w:val="00190D90"/>
    <w:rsid w:val="00192F70"/>
    <w:rsid w:val="001945C2"/>
    <w:rsid w:val="001963F8"/>
    <w:rsid w:val="001A006E"/>
    <w:rsid w:val="001B77FD"/>
    <w:rsid w:val="001C6189"/>
    <w:rsid w:val="001D32F4"/>
    <w:rsid w:val="001E7B27"/>
    <w:rsid w:val="002016A9"/>
    <w:rsid w:val="00204296"/>
    <w:rsid w:val="00206750"/>
    <w:rsid w:val="00206770"/>
    <w:rsid w:val="002216E4"/>
    <w:rsid w:val="002320F6"/>
    <w:rsid w:val="00261D06"/>
    <w:rsid w:val="00263FC9"/>
    <w:rsid w:val="00264350"/>
    <w:rsid w:val="002655F1"/>
    <w:rsid w:val="0026710F"/>
    <w:rsid w:val="00271F32"/>
    <w:rsid w:val="0027456C"/>
    <w:rsid w:val="00280264"/>
    <w:rsid w:val="00282649"/>
    <w:rsid w:val="00287D1D"/>
    <w:rsid w:val="002A2360"/>
    <w:rsid w:val="002B1B22"/>
    <w:rsid w:val="002C0D9B"/>
    <w:rsid w:val="002C5B68"/>
    <w:rsid w:val="002E2D3F"/>
    <w:rsid w:val="002E5B23"/>
    <w:rsid w:val="0030640D"/>
    <w:rsid w:val="00307F11"/>
    <w:rsid w:val="00325C5E"/>
    <w:rsid w:val="003319C9"/>
    <w:rsid w:val="003409DF"/>
    <w:rsid w:val="00342863"/>
    <w:rsid w:val="00345E8E"/>
    <w:rsid w:val="003C37C3"/>
    <w:rsid w:val="003C3A2C"/>
    <w:rsid w:val="003C63C8"/>
    <w:rsid w:val="003F2533"/>
    <w:rsid w:val="004076C2"/>
    <w:rsid w:val="00420E8C"/>
    <w:rsid w:val="00425561"/>
    <w:rsid w:val="0043159F"/>
    <w:rsid w:val="00442B03"/>
    <w:rsid w:val="00445325"/>
    <w:rsid w:val="00454E3F"/>
    <w:rsid w:val="004668C3"/>
    <w:rsid w:val="00467DA5"/>
    <w:rsid w:val="004853D0"/>
    <w:rsid w:val="00492727"/>
    <w:rsid w:val="004A10FA"/>
    <w:rsid w:val="004A45CD"/>
    <w:rsid w:val="004A57B6"/>
    <w:rsid w:val="004A71F6"/>
    <w:rsid w:val="004B1B70"/>
    <w:rsid w:val="004B60B9"/>
    <w:rsid w:val="004B6159"/>
    <w:rsid w:val="004C431D"/>
    <w:rsid w:val="004F658C"/>
    <w:rsid w:val="004F6702"/>
    <w:rsid w:val="0050100F"/>
    <w:rsid w:val="00510785"/>
    <w:rsid w:val="00520D9D"/>
    <w:rsid w:val="00531F67"/>
    <w:rsid w:val="00533C82"/>
    <w:rsid w:val="0054076F"/>
    <w:rsid w:val="0056795A"/>
    <w:rsid w:val="00571D1D"/>
    <w:rsid w:val="005722FD"/>
    <w:rsid w:val="005756D5"/>
    <w:rsid w:val="00580618"/>
    <w:rsid w:val="0058343D"/>
    <w:rsid w:val="00585094"/>
    <w:rsid w:val="0058532C"/>
    <w:rsid w:val="00587EAD"/>
    <w:rsid w:val="005962B3"/>
    <w:rsid w:val="00596B4F"/>
    <w:rsid w:val="005B1BA2"/>
    <w:rsid w:val="005D36B7"/>
    <w:rsid w:val="005D45E8"/>
    <w:rsid w:val="005D6834"/>
    <w:rsid w:val="0061772F"/>
    <w:rsid w:val="00626A1B"/>
    <w:rsid w:val="006423E5"/>
    <w:rsid w:val="00646ABB"/>
    <w:rsid w:val="00651FD7"/>
    <w:rsid w:val="00661877"/>
    <w:rsid w:val="00672F23"/>
    <w:rsid w:val="00680C7A"/>
    <w:rsid w:val="006852D2"/>
    <w:rsid w:val="006A3D46"/>
    <w:rsid w:val="006A6E5E"/>
    <w:rsid w:val="006C28F4"/>
    <w:rsid w:val="006C5A85"/>
    <w:rsid w:val="006F35E3"/>
    <w:rsid w:val="007004FC"/>
    <w:rsid w:val="00703C5A"/>
    <w:rsid w:val="0070533E"/>
    <w:rsid w:val="0071362F"/>
    <w:rsid w:val="0072030D"/>
    <w:rsid w:val="00731EAB"/>
    <w:rsid w:val="0073674B"/>
    <w:rsid w:val="007377DF"/>
    <w:rsid w:val="007642BA"/>
    <w:rsid w:val="00790F9F"/>
    <w:rsid w:val="007A095D"/>
    <w:rsid w:val="007B0FD9"/>
    <w:rsid w:val="007B5F48"/>
    <w:rsid w:val="007C655D"/>
    <w:rsid w:val="00800C7B"/>
    <w:rsid w:val="008115FD"/>
    <w:rsid w:val="008229F8"/>
    <w:rsid w:val="0083734E"/>
    <w:rsid w:val="008442FE"/>
    <w:rsid w:val="00863E25"/>
    <w:rsid w:val="00887CE5"/>
    <w:rsid w:val="00894670"/>
    <w:rsid w:val="008B5593"/>
    <w:rsid w:val="008C5A70"/>
    <w:rsid w:val="008D1161"/>
    <w:rsid w:val="008D451D"/>
    <w:rsid w:val="008F169D"/>
    <w:rsid w:val="009003D3"/>
    <w:rsid w:val="009207F5"/>
    <w:rsid w:val="0092326F"/>
    <w:rsid w:val="00934084"/>
    <w:rsid w:val="00941EB4"/>
    <w:rsid w:val="00943027"/>
    <w:rsid w:val="009456EA"/>
    <w:rsid w:val="0095058F"/>
    <w:rsid w:val="00961702"/>
    <w:rsid w:val="00973114"/>
    <w:rsid w:val="00975DF9"/>
    <w:rsid w:val="009911FC"/>
    <w:rsid w:val="009A09E5"/>
    <w:rsid w:val="009A7656"/>
    <w:rsid w:val="009C73E1"/>
    <w:rsid w:val="009E607C"/>
    <w:rsid w:val="009E690B"/>
    <w:rsid w:val="009F256A"/>
    <w:rsid w:val="009F2D78"/>
    <w:rsid w:val="009F7B7B"/>
    <w:rsid w:val="00A610A0"/>
    <w:rsid w:val="00A6490B"/>
    <w:rsid w:val="00A673AF"/>
    <w:rsid w:val="00A81FB9"/>
    <w:rsid w:val="00A9746A"/>
    <w:rsid w:val="00AA3304"/>
    <w:rsid w:val="00AA3A61"/>
    <w:rsid w:val="00AC1365"/>
    <w:rsid w:val="00AC4EE2"/>
    <w:rsid w:val="00AC6CA1"/>
    <w:rsid w:val="00AC7090"/>
    <w:rsid w:val="00AD1573"/>
    <w:rsid w:val="00AD28D1"/>
    <w:rsid w:val="00AE342F"/>
    <w:rsid w:val="00AF0A69"/>
    <w:rsid w:val="00AF20E8"/>
    <w:rsid w:val="00AF4B85"/>
    <w:rsid w:val="00B040F4"/>
    <w:rsid w:val="00B101A2"/>
    <w:rsid w:val="00B16B01"/>
    <w:rsid w:val="00B220A4"/>
    <w:rsid w:val="00B238F9"/>
    <w:rsid w:val="00B242D4"/>
    <w:rsid w:val="00B3572C"/>
    <w:rsid w:val="00B6139F"/>
    <w:rsid w:val="00B65C80"/>
    <w:rsid w:val="00B65DA3"/>
    <w:rsid w:val="00B724DC"/>
    <w:rsid w:val="00B9117C"/>
    <w:rsid w:val="00BB1B79"/>
    <w:rsid w:val="00BC2E90"/>
    <w:rsid w:val="00BD747A"/>
    <w:rsid w:val="00BE3137"/>
    <w:rsid w:val="00BE3DB7"/>
    <w:rsid w:val="00BF3E31"/>
    <w:rsid w:val="00C04106"/>
    <w:rsid w:val="00C04EEC"/>
    <w:rsid w:val="00C26C4F"/>
    <w:rsid w:val="00C41488"/>
    <w:rsid w:val="00C46FD5"/>
    <w:rsid w:val="00C64A84"/>
    <w:rsid w:val="00C66A41"/>
    <w:rsid w:val="00C67CD8"/>
    <w:rsid w:val="00C67FD4"/>
    <w:rsid w:val="00C7259B"/>
    <w:rsid w:val="00C763C2"/>
    <w:rsid w:val="00C822BD"/>
    <w:rsid w:val="00C84074"/>
    <w:rsid w:val="00C93C8B"/>
    <w:rsid w:val="00CA40E1"/>
    <w:rsid w:val="00CC20A6"/>
    <w:rsid w:val="00CC3008"/>
    <w:rsid w:val="00CC398E"/>
    <w:rsid w:val="00CC56CB"/>
    <w:rsid w:val="00CD42BC"/>
    <w:rsid w:val="00CD7164"/>
    <w:rsid w:val="00CE4E7A"/>
    <w:rsid w:val="00CE588A"/>
    <w:rsid w:val="00CE668A"/>
    <w:rsid w:val="00D06106"/>
    <w:rsid w:val="00D10B79"/>
    <w:rsid w:val="00D21D87"/>
    <w:rsid w:val="00D40C96"/>
    <w:rsid w:val="00D55591"/>
    <w:rsid w:val="00D7262D"/>
    <w:rsid w:val="00D7484E"/>
    <w:rsid w:val="00D816E7"/>
    <w:rsid w:val="00D87C2C"/>
    <w:rsid w:val="00D91DDB"/>
    <w:rsid w:val="00DA579F"/>
    <w:rsid w:val="00DB1801"/>
    <w:rsid w:val="00DB7153"/>
    <w:rsid w:val="00DC21A9"/>
    <w:rsid w:val="00DF347F"/>
    <w:rsid w:val="00DF5A06"/>
    <w:rsid w:val="00E1042D"/>
    <w:rsid w:val="00E15376"/>
    <w:rsid w:val="00E21036"/>
    <w:rsid w:val="00E22036"/>
    <w:rsid w:val="00E224B8"/>
    <w:rsid w:val="00E41EE2"/>
    <w:rsid w:val="00E43A41"/>
    <w:rsid w:val="00E51E44"/>
    <w:rsid w:val="00E70597"/>
    <w:rsid w:val="00E81DA9"/>
    <w:rsid w:val="00E87A73"/>
    <w:rsid w:val="00E913B1"/>
    <w:rsid w:val="00EB4588"/>
    <w:rsid w:val="00EB70FE"/>
    <w:rsid w:val="00EE4FA2"/>
    <w:rsid w:val="00EE54E4"/>
    <w:rsid w:val="00EF6F4E"/>
    <w:rsid w:val="00F06EA6"/>
    <w:rsid w:val="00F31B97"/>
    <w:rsid w:val="00F4382D"/>
    <w:rsid w:val="00F45739"/>
    <w:rsid w:val="00F56B35"/>
    <w:rsid w:val="00F62A22"/>
    <w:rsid w:val="00F71D62"/>
    <w:rsid w:val="00F752BD"/>
    <w:rsid w:val="00F920EF"/>
    <w:rsid w:val="00F97395"/>
    <w:rsid w:val="00FA1266"/>
    <w:rsid w:val="00FB06EA"/>
    <w:rsid w:val="00FB3A17"/>
    <w:rsid w:val="00FC415F"/>
    <w:rsid w:val="00FE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 fill="f" fillcolor="window" stroke="f">
      <v:fill color="window" on="f"/>
      <v:stroke on="f"/>
    </o:shapedefaults>
    <o:shapelayout v:ext="edit">
      <o:idmap v:ext="edit" data="2"/>
    </o:shapelayout>
  </w:shapeDefaults>
  <w:decimalSymbol w:val=","/>
  <w:listSeparator w:val=";"/>
  <w14:docId w14:val="40443ADB"/>
  <w15:docId w15:val="{6CE382DA-DADD-462A-9FE8-44B97A34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51D"/>
    <w:rPr>
      <w:rFonts w:ascii="Arial" w:hAnsi="Arial" w:cs="Arial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AD1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AD1573"/>
    <w:rPr>
      <w:rFonts w:ascii="Courier New" w:hAnsi="Courier New" w:cs="Courier New"/>
      <w:lang w:eastAsia="pt-BR"/>
    </w:rPr>
  </w:style>
  <w:style w:type="paragraph" w:styleId="PargrafodaLista">
    <w:name w:val="List Paragraph"/>
    <w:basedOn w:val="Normal"/>
    <w:uiPriority w:val="34"/>
    <w:qFormat/>
    <w:rsid w:val="00AE34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87E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87EA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87EAD"/>
    <w:rPr>
      <w:rFonts w:ascii="Arial" w:hAnsi="Arial" w:cs="Arial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87E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87EAD"/>
    <w:rPr>
      <w:rFonts w:ascii="Arial" w:hAnsi="Arial" w:cs="Arial"/>
      <w:b/>
      <w:bCs/>
      <w:lang w:eastAsia="pt-BR"/>
    </w:rPr>
  </w:style>
  <w:style w:type="paragraph" w:customStyle="1" w:styleId="TableParagraph">
    <w:name w:val="Table Paragraph"/>
    <w:basedOn w:val="Normal"/>
    <w:uiPriority w:val="1"/>
    <w:qFormat/>
    <w:rsid w:val="005D6834"/>
    <w:pPr>
      <w:widowControl w:val="0"/>
      <w:autoSpaceDE w:val="0"/>
      <w:autoSpaceDN w:val="0"/>
      <w:adjustRightInd w:val="0"/>
    </w:pPr>
    <w:rPr>
      <w:rFonts w:ascii="Cambria" w:eastAsiaTheme="minorEastAsia" w:hAnsi="Cambria" w:cs="Cambria"/>
    </w:rPr>
  </w:style>
  <w:style w:type="character" w:styleId="Hyperlink">
    <w:name w:val="Hyperlink"/>
    <w:basedOn w:val="Fontepargpadro"/>
    <w:uiPriority w:val="99"/>
    <w:unhideWhenUsed/>
    <w:rsid w:val="007004F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004F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C8407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F973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661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S/A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Comceição</dc:creator>
  <cp:lastModifiedBy>Francisco Locks Neto</cp:lastModifiedBy>
  <cp:revision>2</cp:revision>
  <cp:lastPrinted>2020-02-04T00:40:00Z</cp:lastPrinted>
  <dcterms:created xsi:type="dcterms:W3CDTF">2022-03-07T17:03:00Z</dcterms:created>
  <dcterms:modified xsi:type="dcterms:W3CDTF">2022-03-07T17:03:00Z</dcterms:modified>
</cp:coreProperties>
</file>