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AFCCCF" w14:textId="64B864FB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ANEXO I</w:t>
      </w:r>
    </w:p>
    <w:p w14:paraId="0A50D26E" w14:textId="77777777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221199D3" w14:textId="77777777" w:rsidR="0072030D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FICHA DE INSCRIÇÃO PARA PROCESSO SELETIVO</w:t>
      </w:r>
    </w:p>
    <w:p w14:paraId="59A58666" w14:textId="6ADBA3FA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 BOLSAS REGULARES DO PPGRDF</w:t>
      </w:r>
      <w:r w:rsidR="0072030D">
        <w:rPr>
          <w:rFonts w:ascii="Times New Roman" w:hAnsi="Times New Roman" w:cs="Times New Roman"/>
          <w:b/>
        </w:rPr>
        <w:t xml:space="preserve"> – </w:t>
      </w:r>
      <w:r w:rsidRPr="001E7B27">
        <w:rPr>
          <w:rFonts w:ascii="Times New Roman" w:hAnsi="Times New Roman" w:cs="Times New Roman"/>
          <w:b/>
        </w:rPr>
        <w:t>UPE</w:t>
      </w:r>
    </w:p>
    <w:p w14:paraId="3E21D8FD" w14:textId="77777777" w:rsidR="00C84074" w:rsidRPr="001E7B27" w:rsidRDefault="00C84074" w:rsidP="0072030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00"/>
        <w:gridCol w:w="1167"/>
        <w:gridCol w:w="4195"/>
      </w:tblGrid>
      <w:tr w:rsidR="00C84074" w:rsidRPr="001E7B27" w14:paraId="6F2A4DDD" w14:textId="77777777" w:rsidTr="00DF347F">
        <w:tc>
          <w:tcPr>
            <w:tcW w:w="9062" w:type="dxa"/>
            <w:gridSpan w:val="3"/>
            <w:shd w:val="clear" w:color="auto" w:fill="BFBFBF" w:themeFill="background1" w:themeFillShade="BF"/>
            <w:vAlign w:val="center"/>
          </w:tcPr>
          <w:p w14:paraId="338E24E6" w14:textId="77777777" w:rsidR="00C84074" w:rsidRPr="00DF347F" w:rsidRDefault="00C84074" w:rsidP="00DF347F">
            <w:pPr>
              <w:pStyle w:val="Corpodetexto"/>
              <w:spacing w:before="12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F347F">
              <w:rPr>
                <w:rFonts w:ascii="Times New Roman" w:hAnsi="Times New Roman" w:cs="Times New Roman"/>
                <w:b/>
                <w:sz w:val="28"/>
                <w:szCs w:val="28"/>
              </w:rPr>
              <w:t>DADOS PESSOAIS</w:t>
            </w:r>
          </w:p>
        </w:tc>
      </w:tr>
      <w:tr w:rsidR="00C84074" w:rsidRPr="001E7B27" w14:paraId="47F6D882" w14:textId="77777777" w:rsidTr="00887CE5">
        <w:trPr>
          <w:trHeight w:val="587"/>
        </w:trPr>
        <w:tc>
          <w:tcPr>
            <w:tcW w:w="9062" w:type="dxa"/>
            <w:gridSpan w:val="3"/>
            <w:vAlign w:val="center"/>
          </w:tcPr>
          <w:p w14:paraId="44FA0DF9" w14:textId="7D2BDEC8" w:rsidR="00C84074" w:rsidRPr="001E7B27" w:rsidRDefault="00C84074" w:rsidP="00887CE5">
            <w:pPr>
              <w:pStyle w:val="Corpodetexto"/>
              <w:spacing w:before="80" w:after="8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Nome:</w:t>
            </w:r>
          </w:p>
        </w:tc>
      </w:tr>
      <w:tr w:rsidR="00C84074" w:rsidRPr="001E7B27" w14:paraId="2C49EEE3" w14:textId="77777777" w:rsidTr="00887CE5">
        <w:tc>
          <w:tcPr>
            <w:tcW w:w="4867" w:type="dxa"/>
            <w:gridSpan w:val="2"/>
            <w:vAlign w:val="center"/>
          </w:tcPr>
          <w:p w14:paraId="63DCBEE7" w14:textId="77777777" w:rsidR="00C84074" w:rsidRPr="001E7B27" w:rsidRDefault="00C84074" w:rsidP="00887CE5">
            <w:pPr>
              <w:pStyle w:val="Corpodetexto"/>
              <w:spacing w:before="80" w:after="80"/>
              <w:jc w:val="left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Data de Nascimento:</w:t>
            </w:r>
          </w:p>
        </w:tc>
        <w:tc>
          <w:tcPr>
            <w:tcW w:w="4195" w:type="dxa"/>
          </w:tcPr>
          <w:p w14:paraId="00A38C73" w14:textId="185AD81E" w:rsidR="008442FE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Sexo: </w:t>
            </w:r>
            <w:r w:rsidR="008442FE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72030D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Masculino</w:t>
            </w:r>
          </w:p>
          <w:p w14:paraId="26948F4B" w14:textId="1D4FC590" w:rsidR="00C84074" w:rsidRPr="001E7B27" w:rsidRDefault="008442FE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ab/>
            </w:r>
            <w:r w:rsidR="00C84074" w:rsidRPr="001E7B27">
              <w:rPr>
                <w:rFonts w:ascii="Times New Roman" w:hAnsi="Times New Roman" w:cs="Times New Roman"/>
                <w:b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C84074" w:rsidRPr="001E7B27">
              <w:rPr>
                <w:rFonts w:ascii="Times New Roman" w:hAnsi="Times New Roman" w:cs="Times New Roman"/>
                <w:b/>
                <w:szCs w:val="24"/>
              </w:rPr>
              <w:t xml:space="preserve">  ) Feminino</w:t>
            </w:r>
          </w:p>
        </w:tc>
      </w:tr>
      <w:tr w:rsidR="00C84074" w:rsidRPr="001E7B27" w14:paraId="366CE46D" w14:textId="77777777" w:rsidTr="00887CE5">
        <w:tc>
          <w:tcPr>
            <w:tcW w:w="4867" w:type="dxa"/>
            <w:gridSpan w:val="2"/>
          </w:tcPr>
          <w:p w14:paraId="2B5E4E9C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RG:</w:t>
            </w:r>
          </w:p>
        </w:tc>
        <w:tc>
          <w:tcPr>
            <w:tcW w:w="4195" w:type="dxa"/>
          </w:tcPr>
          <w:p w14:paraId="5BFA8FD6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CPF:</w:t>
            </w:r>
          </w:p>
        </w:tc>
      </w:tr>
      <w:tr w:rsidR="00C84074" w:rsidRPr="001E7B27" w14:paraId="66416C53" w14:textId="77777777" w:rsidTr="00887CE5">
        <w:tc>
          <w:tcPr>
            <w:tcW w:w="3700" w:type="dxa"/>
          </w:tcPr>
          <w:p w14:paraId="0A8401B8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Telefone:</w:t>
            </w:r>
          </w:p>
        </w:tc>
        <w:tc>
          <w:tcPr>
            <w:tcW w:w="5362" w:type="dxa"/>
            <w:gridSpan w:val="2"/>
          </w:tcPr>
          <w:p w14:paraId="05429456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E-mail:</w:t>
            </w:r>
          </w:p>
        </w:tc>
      </w:tr>
      <w:tr w:rsidR="00C84074" w:rsidRPr="001E7B27" w14:paraId="6109D3A6" w14:textId="77777777" w:rsidTr="00887CE5">
        <w:tc>
          <w:tcPr>
            <w:tcW w:w="9062" w:type="dxa"/>
            <w:gridSpan w:val="3"/>
          </w:tcPr>
          <w:p w14:paraId="76E5981F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Orientador(a):</w:t>
            </w:r>
          </w:p>
        </w:tc>
      </w:tr>
      <w:tr w:rsidR="00C84074" w:rsidRPr="001E7B27" w14:paraId="6FD51AA1" w14:textId="77777777" w:rsidTr="00887CE5">
        <w:tc>
          <w:tcPr>
            <w:tcW w:w="9062" w:type="dxa"/>
            <w:gridSpan w:val="3"/>
          </w:tcPr>
          <w:p w14:paraId="0A090915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Matriculado(a) no curso de</w:t>
            </w:r>
            <w:r w:rsidR="00887CE5">
              <w:rPr>
                <w:rFonts w:ascii="Times New Roman" w:hAnsi="Times New Roman" w:cs="Times New Roman"/>
                <w:b/>
                <w:szCs w:val="24"/>
              </w:rPr>
              <w:t>:</w:t>
            </w:r>
          </w:p>
          <w:p w14:paraId="510960D8" w14:textId="649382AD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Mestrado</w:t>
            </w:r>
            <w:r w:rsidR="008442FE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(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 ) Doutorado</w:t>
            </w:r>
          </w:p>
        </w:tc>
      </w:tr>
      <w:tr w:rsidR="00C84074" w:rsidRPr="001E7B27" w14:paraId="7F8EC895" w14:textId="77777777" w:rsidTr="00887CE5">
        <w:tc>
          <w:tcPr>
            <w:tcW w:w="9062" w:type="dxa"/>
            <w:gridSpan w:val="3"/>
            <w:shd w:val="clear" w:color="auto" w:fill="auto"/>
          </w:tcPr>
          <w:p w14:paraId="5356D5BF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Possui vínculo empregatício?</w:t>
            </w:r>
          </w:p>
          <w:p w14:paraId="5D6B7C5C" w14:textId="0E865AD2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NÃO</w:t>
            </w:r>
          </w:p>
        </w:tc>
      </w:tr>
      <w:tr w:rsidR="00C84074" w:rsidRPr="001E7B27" w14:paraId="7F356E85" w14:textId="77777777" w:rsidTr="00887CE5">
        <w:tc>
          <w:tcPr>
            <w:tcW w:w="9062" w:type="dxa"/>
            <w:gridSpan w:val="3"/>
            <w:shd w:val="clear" w:color="auto" w:fill="auto"/>
          </w:tcPr>
          <w:p w14:paraId="6BC72ABB" w14:textId="77777777" w:rsidR="00887CE5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Primeira solicitação de bolsa regular no PPGRDF:</w:t>
            </w:r>
          </w:p>
          <w:p w14:paraId="23B2034D" w14:textId="18901D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  <w:t>(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NÃO</w:t>
            </w:r>
          </w:p>
        </w:tc>
      </w:tr>
      <w:tr w:rsidR="00C84074" w:rsidRPr="001E7B27" w14:paraId="76BD8026" w14:textId="77777777" w:rsidTr="00887CE5">
        <w:tc>
          <w:tcPr>
            <w:tcW w:w="9062" w:type="dxa"/>
            <w:gridSpan w:val="3"/>
            <w:shd w:val="clear" w:color="auto" w:fill="auto"/>
          </w:tcPr>
          <w:p w14:paraId="5C93F148" w14:textId="77777777" w:rsidR="00531F6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>Realizou submissão de pedido de bolsa a alguma agência de fome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>n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to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>?</w:t>
            </w:r>
          </w:p>
          <w:p w14:paraId="3E91B445" w14:textId="1F9F5102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 ) SIM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ab/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 xml:space="preserve">(  </w:t>
            </w:r>
            <w:r w:rsidR="00531F67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) NÃO</w:t>
            </w:r>
          </w:p>
        </w:tc>
      </w:tr>
      <w:tr w:rsidR="00C84074" w:rsidRPr="001E7B27" w14:paraId="44E6E363" w14:textId="77777777" w:rsidTr="00887CE5">
        <w:tc>
          <w:tcPr>
            <w:tcW w:w="9062" w:type="dxa"/>
            <w:gridSpan w:val="3"/>
            <w:shd w:val="clear" w:color="auto" w:fill="auto"/>
          </w:tcPr>
          <w:p w14:paraId="4DDE7BD6" w14:textId="6E577698" w:rsidR="00C84074" w:rsidRPr="00DF5A06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Assinando esta ficha de inscrição,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eu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declaro ter conhecimento d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 tod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as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normas estabelecidas para a seleção de candidatos à bolsa regular do Programa de Pós-Graduação em Reabilitação e Desempenho Funcional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(PPGRDF)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da UPE, e aceito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ne 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submeter a </w:t>
            </w:r>
            <w:r w:rsid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elas</w:t>
            </w:r>
            <w:r w:rsidRPr="00DF5A06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</w:t>
            </w:r>
          </w:p>
          <w:p w14:paraId="6B4198C8" w14:textId="77777777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</w:p>
          <w:p w14:paraId="4E8F1AE7" w14:textId="12E8B6DA" w:rsidR="00C84074" w:rsidRPr="001E7B27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  <w:r w:rsidRPr="001E7B27">
              <w:rPr>
                <w:rFonts w:ascii="Times New Roman" w:hAnsi="Times New Roman" w:cs="Times New Roman"/>
                <w:szCs w:val="24"/>
              </w:rPr>
              <w:t xml:space="preserve">Petrolina, ______ / </w:t>
            </w:r>
            <w:r w:rsidR="00155595" w:rsidRPr="001E7B27">
              <w:rPr>
                <w:rFonts w:ascii="Times New Roman" w:hAnsi="Times New Roman" w:cs="Times New Roman"/>
                <w:szCs w:val="24"/>
              </w:rPr>
              <w:t>____________</w:t>
            </w:r>
            <w:r w:rsidRPr="001E7B27">
              <w:rPr>
                <w:rFonts w:ascii="Times New Roman" w:hAnsi="Times New Roman" w:cs="Times New Roman"/>
                <w:szCs w:val="24"/>
              </w:rPr>
              <w:t xml:space="preserve"> / 20</w:t>
            </w:r>
            <w:r w:rsidR="00155595" w:rsidRPr="001E7B27">
              <w:rPr>
                <w:rFonts w:ascii="Times New Roman" w:hAnsi="Times New Roman" w:cs="Times New Roman"/>
                <w:szCs w:val="24"/>
              </w:rPr>
              <w:t>______</w:t>
            </w:r>
            <w:r w:rsidRPr="001E7B27">
              <w:rPr>
                <w:rFonts w:ascii="Times New Roman" w:hAnsi="Times New Roman" w:cs="Times New Roman"/>
                <w:szCs w:val="24"/>
              </w:rPr>
              <w:t>.</w:t>
            </w:r>
          </w:p>
          <w:p w14:paraId="014E2194" w14:textId="77777777" w:rsidR="00DF5A06" w:rsidRDefault="00DF5A06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szCs w:val="24"/>
              </w:rPr>
            </w:pPr>
          </w:p>
          <w:p w14:paraId="36C9F1E9" w14:textId="77777777" w:rsidR="00C84074" w:rsidRDefault="00C84074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Cs w:val="24"/>
              </w:rPr>
            </w:pPr>
            <w:r w:rsidRPr="001E7B27">
              <w:rPr>
                <w:rFonts w:ascii="Times New Roman" w:hAnsi="Times New Roman" w:cs="Times New Roman"/>
                <w:szCs w:val="24"/>
              </w:rPr>
              <w:t>Assinatura:</w:t>
            </w:r>
            <w:r w:rsidR="00DF5A0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1E7B27">
              <w:rPr>
                <w:rFonts w:ascii="Times New Roman" w:hAnsi="Times New Roman" w:cs="Times New Roman"/>
                <w:b/>
                <w:szCs w:val="24"/>
              </w:rPr>
              <w:t>______________________________________________________________</w:t>
            </w:r>
          </w:p>
          <w:p w14:paraId="6307FFA2" w14:textId="14F2844B" w:rsidR="00155595" w:rsidRPr="00155595" w:rsidRDefault="00155595" w:rsidP="00531F67">
            <w:pPr>
              <w:pStyle w:val="Corpodetexto"/>
              <w:spacing w:before="80" w:after="80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</w:tbl>
    <w:p w14:paraId="68AE1844" w14:textId="77777777" w:rsidR="00C84074" w:rsidRPr="001E7B27" w:rsidRDefault="00C84074" w:rsidP="00C84074">
      <w:pPr>
        <w:rPr>
          <w:rFonts w:ascii="Times New Roman" w:hAnsi="Times New Roman" w:cs="Times New Roman"/>
        </w:rPr>
      </w:pPr>
    </w:p>
    <w:p w14:paraId="00D6975E" w14:textId="77777777" w:rsidR="00B16B01" w:rsidRDefault="00B16B0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9E0EB42" w14:textId="1FF4791A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 xml:space="preserve">ANEXO II </w:t>
      </w:r>
    </w:p>
    <w:p w14:paraId="74AE20BF" w14:textId="77777777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5891DF14" w14:textId="77777777" w:rsidR="004F6702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MODELO DE DECLARAÇÃO DE VERACIDADE DAS INFORMAÇÕES FORNECIDAS NA FICHA DE INSCRIÇÃO NO</w:t>
      </w:r>
    </w:p>
    <w:p w14:paraId="572B38C5" w14:textId="0079B7EE" w:rsidR="00C84074" w:rsidRPr="001E7B27" w:rsidRDefault="00C84074" w:rsidP="00B16B01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PROCESSO DE SELEÇAO DE BOLSISTAS</w:t>
      </w:r>
    </w:p>
    <w:p w14:paraId="302DC14C" w14:textId="6F27F641" w:rsidR="00C84074" w:rsidRDefault="00C84074" w:rsidP="00B16B01">
      <w:pPr>
        <w:tabs>
          <w:tab w:val="left" w:pos="1725"/>
        </w:tabs>
        <w:rPr>
          <w:rFonts w:ascii="Times New Roman" w:hAnsi="Times New Roman" w:cs="Times New Roman"/>
        </w:rPr>
      </w:pPr>
    </w:p>
    <w:p w14:paraId="6B1F07CF" w14:textId="77777777" w:rsidR="004F6702" w:rsidRPr="001E7B27" w:rsidRDefault="004F6702" w:rsidP="00B16B01">
      <w:pPr>
        <w:tabs>
          <w:tab w:val="left" w:pos="1725"/>
        </w:tabs>
        <w:rPr>
          <w:rFonts w:ascii="Times New Roman" w:hAnsi="Times New Roman" w:cs="Times New Roman"/>
        </w:rPr>
      </w:pPr>
    </w:p>
    <w:p w14:paraId="665D5161" w14:textId="76E50129" w:rsidR="00C84074" w:rsidRPr="001E7B27" w:rsidRDefault="00C84074" w:rsidP="004F6702">
      <w:pPr>
        <w:tabs>
          <w:tab w:val="left" w:pos="1725"/>
          <w:tab w:val="center" w:pos="4677"/>
          <w:tab w:val="left" w:pos="7260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1007FDCA" w14:textId="77777777" w:rsidR="004F6702" w:rsidRDefault="004F6702" w:rsidP="004F6702">
      <w:pPr>
        <w:tabs>
          <w:tab w:val="left" w:pos="1725"/>
        </w:tabs>
        <w:rPr>
          <w:rFonts w:ascii="Times New Roman" w:hAnsi="Times New Roman" w:cs="Times New Roman"/>
        </w:rPr>
      </w:pPr>
    </w:p>
    <w:p w14:paraId="79FC3E7E" w14:textId="77777777" w:rsidR="004F6702" w:rsidRDefault="004F6702" w:rsidP="004F6702">
      <w:pPr>
        <w:tabs>
          <w:tab w:val="left" w:pos="1725"/>
        </w:tabs>
        <w:rPr>
          <w:rFonts w:ascii="Times New Roman" w:hAnsi="Times New Roman" w:cs="Times New Roman"/>
        </w:rPr>
      </w:pPr>
    </w:p>
    <w:p w14:paraId="2660EF50" w14:textId="4CC28B08" w:rsidR="00C84074" w:rsidRPr="001E7B27" w:rsidRDefault="00C84074" w:rsidP="00B9117C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 w:rsidR="00F71D62"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 w:rsidR="004F6702">
        <w:rPr>
          <w:rFonts w:ascii="Times New Roman" w:hAnsi="Times New Roman" w:cs="Times New Roman"/>
        </w:rPr>
        <w:t xml:space="preserve">inscrito no Registro Geral (RG) sob número </w:t>
      </w:r>
      <w:r w:rsidR="00BF3E31">
        <w:rPr>
          <w:rFonts w:ascii="Times New Roman" w:hAnsi="Times New Roman" w:cs="Times New Roman"/>
          <w:b/>
          <w:bCs/>
          <w:color w:val="FF0000"/>
        </w:rPr>
        <w:t>000000000000</w:t>
      </w:r>
      <w:r w:rsidR="00F71D62" w:rsidRPr="00F71D62">
        <w:rPr>
          <w:rFonts w:ascii="Times New Roman" w:hAnsi="Times New Roman" w:cs="Times New Roman"/>
          <w:color w:val="FF0000"/>
        </w:rPr>
        <w:t>,</w:t>
      </w:r>
      <w:r w:rsidR="004F6702">
        <w:rPr>
          <w:rFonts w:ascii="Times New Roman" w:hAnsi="Times New Roman" w:cs="Times New Roman"/>
        </w:rPr>
        <w:t xml:space="preserve"> </w:t>
      </w:r>
      <w:r w:rsidR="009456EA">
        <w:rPr>
          <w:rFonts w:ascii="Times New Roman" w:hAnsi="Times New Roman" w:cs="Times New Roman"/>
        </w:rPr>
        <w:t>expedido</w:t>
      </w:r>
      <w:r w:rsidR="003C3A2C">
        <w:rPr>
          <w:rFonts w:ascii="Times New Roman" w:hAnsi="Times New Roman" w:cs="Times New Roman"/>
        </w:rPr>
        <w:t xml:space="preserve"> pela </w:t>
      </w:r>
      <w:r w:rsidR="003C3A2C" w:rsidRPr="00BF3E31">
        <w:rPr>
          <w:rFonts w:ascii="Times New Roman" w:hAnsi="Times New Roman" w:cs="Times New Roman"/>
          <w:b/>
          <w:bCs/>
          <w:color w:val="FF0000"/>
        </w:rPr>
        <w:t>SSP</w:t>
      </w:r>
      <w:r w:rsidR="00BF3E31"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="003C3A2C" w:rsidRPr="00BF3E31">
        <w:rPr>
          <w:rFonts w:ascii="Times New Roman" w:hAnsi="Times New Roman" w:cs="Times New Roman"/>
          <w:b/>
          <w:bCs/>
          <w:color w:val="FF0000"/>
        </w:rPr>
        <w:t>SDS</w:t>
      </w:r>
      <w:r w:rsidR="00F71D62">
        <w:rPr>
          <w:rFonts w:ascii="Times New Roman" w:hAnsi="Times New Roman" w:cs="Times New Roman"/>
          <w:b/>
          <w:bCs/>
          <w:color w:val="FF0000"/>
        </w:rPr>
        <w:t xml:space="preserve"> ou iniciais do órgão expedidor</w:t>
      </w:r>
      <w:r w:rsidR="00BF3E31">
        <w:rPr>
          <w:rFonts w:ascii="Times New Roman" w:hAnsi="Times New Roman" w:cs="Times New Roman"/>
          <w:b/>
          <w:bCs/>
          <w:color w:val="FF0000"/>
        </w:rPr>
        <w:t xml:space="preserve"> - </w:t>
      </w:r>
      <w:r w:rsidR="00F71D62">
        <w:rPr>
          <w:rFonts w:ascii="Times New Roman" w:hAnsi="Times New Roman" w:cs="Times New Roman"/>
          <w:b/>
          <w:bCs/>
          <w:color w:val="FF0000"/>
        </w:rPr>
        <w:t>ESTADO</w:t>
      </w:r>
      <w:r w:rsidR="00F71D62"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 w:rsidR="00F71D62"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 w:rsidR="00F71D62"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 w:rsidR="00F71D62"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 w:rsidR="00F71D62"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="00F71D62"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Pr="001E7B27">
        <w:rPr>
          <w:rFonts w:ascii="Times New Roman" w:hAnsi="Times New Roman" w:cs="Times New Roman"/>
        </w:rPr>
        <w:t>, declaro a veracidade das informações</w:t>
      </w:r>
      <w:r w:rsidR="00F71D62">
        <w:rPr>
          <w:rFonts w:ascii="Times New Roman" w:hAnsi="Times New Roman" w:cs="Times New Roman"/>
        </w:rPr>
        <w:t xml:space="preserve"> </w:t>
      </w:r>
      <w:r w:rsidRPr="001E7B27">
        <w:rPr>
          <w:rFonts w:ascii="Times New Roman" w:hAnsi="Times New Roman" w:cs="Times New Roman"/>
        </w:rPr>
        <w:t xml:space="preserve">fornecidas </w:t>
      </w:r>
      <w:r w:rsidR="00F71D62">
        <w:rPr>
          <w:rFonts w:ascii="Times New Roman" w:hAnsi="Times New Roman" w:cs="Times New Roman"/>
        </w:rPr>
        <w:t xml:space="preserve">por mim </w:t>
      </w:r>
      <w:r w:rsidRPr="001E7B27">
        <w:rPr>
          <w:rFonts w:ascii="Times New Roman" w:hAnsi="Times New Roman" w:cs="Times New Roman"/>
        </w:rPr>
        <w:t>nes</w:t>
      </w:r>
      <w:r w:rsidR="00F71D62">
        <w:rPr>
          <w:rFonts w:ascii="Times New Roman" w:hAnsi="Times New Roman" w:cs="Times New Roman"/>
        </w:rPr>
        <w:t>t</w:t>
      </w:r>
      <w:r w:rsidRPr="001E7B27">
        <w:rPr>
          <w:rFonts w:ascii="Times New Roman" w:hAnsi="Times New Roman" w:cs="Times New Roman"/>
        </w:rPr>
        <w:t xml:space="preserve">e formulário e </w:t>
      </w:r>
      <w:r w:rsidR="00F71D62">
        <w:rPr>
          <w:rFonts w:ascii="Times New Roman" w:hAnsi="Times New Roman" w:cs="Times New Roman"/>
        </w:rPr>
        <w:t xml:space="preserve">em todos </w:t>
      </w:r>
      <w:r w:rsidRPr="001E7B27">
        <w:rPr>
          <w:rFonts w:ascii="Times New Roman" w:hAnsi="Times New Roman" w:cs="Times New Roman"/>
        </w:rPr>
        <w:t>os documentos de comprovação</w:t>
      </w:r>
      <w:r w:rsidR="00F71D62">
        <w:rPr>
          <w:rFonts w:ascii="Times New Roman" w:hAnsi="Times New Roman" w:cs="Times New Roman"/>
        </w:rPr>
        <w:t xml:space="preserve"> </w:t>
      </w:r>
      <w:r w:rsidR="00E913B1">
        <w:rPr>
          <w:rFonts w:ascii="Times New Roman" w:hAnsi="Times New Roman" w:cs="Times New Roman"/>
        </w:rPr>
        <w:t>destinados a esse processo seletivo</w:t>
      </w:r>
      <w:r w:rsidRPr="001E7B27">
        <w:rPr>
          <w:rFonts w:ascii="Times New Roman" w:hAnsi="Times New Roman" w:cs="Times New Roman"/>
        </w:rPr>
        <w:t xml:space="preserve">, e autorizo a Comissão </w:t>
      </w:r>
      <w:r w:rsidR="00E913B1">
        <w:rPr>
          <w:rFonts w:ascii="Times New Roman" w:hAnsi="Times New Roman" w:cs="Times New Roman"/>
        </w:rPr>
        <w:t xml:space="preserve">Interna </w:t>
      </w:r>
      <w:r w:rsidRPr="001E7B27">
        <w:rPr>
          <w:rFonts w:ascii="Times New Roman" w:hAnsi="Times New Roman" w:cs="Times New Roman"/>
        </w:rPr>
        <w:t xml:space="preserve">de Bolsas </w:t>
      </w:r>
      <w:r w:rsidR="00E913B1">
        <w:rPr>
          <w:rFonts w:ascii="Times New Roman" w:hAnsi="Times New Roman" w:cs="Times New Roman"/>
        </w:rPr>
        <w:t>e/</w:t>
      </w:r>
      <w:r w:rsidRPr="001E7B27">
        <w:rPr>
          <w:rFonts w:ascii="Times New Roman" w:hAnsi="Times New Roman" w:cs="Times New Roman"/>
        </w:rPr>
        <w:t>ou a Coordenação do Programa de Pós-Graduação em Reabilitação e Desempenho Funcional</w:t>
      </w:r>
      <w:r w:rsidR="00E913B1">
        <w:rPr>
          <w:rFonts w:ascii="Times New Roman" w:hAnsi="Times New Roman" w:cs="Times New Roman"/>
        </w:rPr>
        <w:t xml:space="preserve"> (PPGRDF)</w:t>
      </w:r>
      <w:r w:rsidRPr="001E7B27">
        <w:rPr>
          <w:rFonts w:ascii="Times New Roman" w:hAnsi="Times New Roman" w:cs="Times New Roman"/>
        </w:rPr>
        <w:t xml:space="preserve"> da</w:t>
      </w:r>
      <w:r w:rsidR="00E913B1">
        <w:rPr>
          <w:rFonts w:ascii="Times New Roman" w:hAnsi="Times New Roman" w:cs="Times New Roman"/>
        </w:rPr>
        <w:t xml:space="preserve"> Universidade de Pernambuco (</w:t>
      </w:r>
      <w:r w:rsidRPr="001E7B27">
        <w:rPr>
          <w:rFonts w:ascii="Times New Roman" w:hAnsi="Times New Roman" w:cs="Times New Roman"/>
        </w:rPr>
        <w:t>UPE</w:t>
      </w:r>
      <w:r w:rsidR="00E913B1">
        <w:rPr>
          <w:rFonts w:ascii="Times New Roman" w:hAnsi="Times New Roman" w:cs="Times New Roman"/>
        </w:rPr>
        <w:t>)</w:t>
      </w:r>
      <w:r w:rsidRPr="001E7B27">
        <w:rPr>
          <w:rFonts w:ascii="Times New Roman" w:hAnsi="Times New Roman" w:cs="Times New Roman"/>
        </w:rPr>
        <w:t xml:space="preserve">, </w:t>
      </w:r>
      <w:r w:rsidR="00B9117C">
        <w:rPr>
          <w:rFonts w:ascii="Times New Roman" w:hAnsi="Times New Roman" w:cs="Times New Roman"/>
        </w:rPr>
        <w:t xml:space="preserve">a </w:t>
      </w:r>
      <w:r w:rsidRPr="001E7B27">
        <w:rPr>
          <w:rFonts w:ascii="Times New Roman" w:hAnsi="Times New Roman" w:cs="Times New Roman"/>
        </w:rPr>
        <w:t xml:space="preserve">efetuar a verificação dos dados </w:t>
      </w:r>
      <w:r w:rsidR="00B9117C">
        <w:rPr>
          <w:rFonts w:ascii="Times New Roman" w:hAnsi="Times New Roman" w:cs="Times New Roman"/>
        </w:rPr>
        <w:t xml:space="preserve">por mim </w:t>
      </w:r>
      <w:r w:rsidRPr="001E7B27">
        <w:rPr>
          <w:rFonts w:ascii="Times New Roman" w:hAnsi="Times New Roman" w:cs="Times New Roman"/>
        </w:rPr>
        <w:t xml:space="preserve">declarados. Declaro ainda ter ciência da possibilidade da exclusão do meu nome do processo de seleção de bolsas do </w:t>
      </w:r>
      <w:r w:rsidR="00B9117C">
        <w:rPr>
          <w:rFonts w:ascii="Times New Roman" w:hAnsi="Times New Roman" w:cs="Times New Roman"/>
        </w:rPr>
        <w:t>PPGRDF da UPE</w:t>
      </w:r>
      <w:r w:rsidRPr="001E7B27">
        <w:rPr>
          <w:rFonts w:ascii="Times New Roman" w:hAnsi="Times New Roman" w:cs="Times New Roman"/>
        </w:rPr>
        <w:t xml:space="preserve"> na falta de documentos, apresentação de documentos fora do padrão e/ou ilegíveis, preenchimento incorreto do formulário ou desorganização da ordem de apresentação. </w:t>
      </w:r>
    </w:p>
    <w:p w14:paraId="6FC99FEF" w14:textId="5E5C89DF" w:rsidR="00C84074" w:rsidRPr="001E7B27" w:rsidRDefault="00C84074" w:rsidP="00C84074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</w:p>
    <w:p w14:paraId="250985CB" w14:textId="6BA82363" w:rsidR="00C84074" w:rsidRPr="001E7B27" w:rsidRDefault="00C84074" w:rsidP="00C84074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="00B9117C"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</w:t>
      </w:r>
      <w:r w:rsidR="00B9117C" w:rsidRPr="00B9117C">
        <w:rPr>
          <w:rFonts w:ascii="Times New Roman" w:hAnsi="Times New Roman" w:cs="Times New Roman"/>
          <w:color w:val="FF0000"/>
        </w:rPr>
        <w:t>mês</w:t>
      </w:r>
      <w:r w:rsidRPr="001E7B27">
        <w:rPr>
          <w:rFonts w:ascii="Times New Roman" w:hAnsi="Times New Roman" w:cs="Times New Roman"/>
        </w:rPr>
        <w:t xml:space="preserve"> de </w:t>
      </w:r>
      <w:r w:rsidR="00192F70"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795E7ADC" w14:textId="58A100E4" w:rsidR="00C84074" w:rsidRPr="001E7B27" w:rsidRDefault="00C84074" w:rsidP="00C84074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389C3A04" w14:textId="77777777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5C6A7B1A" w14:textId="6B77EC0E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Assinatura do(a) candidato(a)</w:t>
      </w:r>
    </w:p>
    <w:p w14:paraId="42D1882A" w14:textId="77777777" w:rsidR="00192F70" w:rsidRDefault="00192F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C9C3B63" w14:textId="6B7A02FD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>ANEXO III</w:t>
      </w:r>
    </w:p>
    <w:p w14:paraId="309F0EFF" w14:textId="77777777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610F11CB" w14:textId="18DDA76A" w:rsidR="00C84074" w:rsidRPr="001E7B27" w:rsidRDefault="00192F70" w:rsidP="00192F70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MODELO </w:t>
      </w:r>
      <w:r w:rsidR="00C84074" w:rsidRPr="001E7B27">
        <w:rPr>
          <w:rFonts w:ascii="Times New Roman" w:hAnsi="Times New Roman" w:cs="Times New Roman"/>
          <w:b/>
        </w:rPr>
        <w:t>DECLARAÇÃO QUE IRÁ FIXAR RESIDÊNCIA NA CIDADE SEDE DA INSTITUIÇÃO OU DO CAMPUS DE VINCULAÇÃO DE SEU ORIENTADOR/COORIENTADOR</w:t>
      </w:r>
    </w:p>
    <w:p w14:paraId="66B93F3A" w14:textId="77777777" w:rsidR="00192F70" w:rsidRDefault="00192F70" w:rsidP="00192F70">
      <w:pPr>
        <w:tabs>
          <w:tab w:val="left" w:pos="1725"/>
        </w:tabs>
        <w:rPr>
          <w:rFonts w:ascii="Times New Roman" w:hAnsi="Times New Roman" w:cs="Times New Roman"/>
        </w:rPr>
      </w:pPr>
    </w:p>
    <w:p w14:paraId="6BBB80DD" w14:textId="77777777" w:rsidR="00192F70" w:rsidRPr="001E7B27" w:rsidRDefault="00192F70" w:rsidP="00192F70">
      <w:pPr>
        <w:tabs>
          <w:tab w:val="left" w:pos="1725"/>
        </w:tabs>
        <w:rPr>
          <w:rFonts w:ascii="Times New Roman" w:hAnsi="Times New Roman" w:cs="Times New Roman"/>
        </w:rPr>
      </w:pPr>
    </w:p>
    <w:p w14:paraId="6D3DAAD6" w14:textId="77777777" w:rsidR="00C84074" w:rsidRPr="001E7B27" w:rsidRDefault="00C84074" w:rsidP="00192F70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133698D4" w14:textId="77777777" w:rsidR="00192F70" w:rsidRDefault="00192F70" w:rsidP="00192F70">
      <w:pPr>
        <w:tabs>
          <w:tab w:val="left" w:pos="1725"/>
        </w:tabs>
        <w:rPr>
          <w:rFonts w:ascii="Times New Roman" w:hAnsi="Times New Roman" w:cs="Times New Roman"/>
        </w:rPr>
      </w:pPr>
    </w:p>
    <w:p w14:paraId="3091BAAF" w14:textId="77777777" w:rsidR="00192F70" w:rsidRPr="001E7B27" w:rsidRDefault="00192F70" w:rsidP="00192F70">
      <w:pPr>
        <w:tabs>
          <w:tab w:val="left" w:pos="1725"/>
        </w:tabs>
        <w:rPr>
          <w:rFonts w:ascii="Times New Roman" w:hAnsi="Times New Roman" w:cs="Times New Roman"/>
        </w:rPr>
      </w:pPr>
    </w:p>
    <w:p w14:paraId="4D059C75" w14:textId="5CB61EED" w:rsidR="00C84074" w:rsidRPr="001E7B27" w:rsidRDefault="00192F70" w:rsidP="00C84074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inscrito no Registro Geral (RG) sob número </w:t>
      </w:r>
      <w:r>
        <w:rPr>
          <w:rFonts w:ascii="Times New Roman" w:hAnsi="Times New Roman" w:cs="Times New Roman"/>
          <w:b/>
          <w:bCs/>
          <w:color w:val="FF0000"/>
        </w:rPr>
        <w:t>000000000000</w:t>
      </w:r>
      <w:r w:rsidRPr="00F71D62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</w:rPr>
        <w:t xml:space="preserve"> expedido pela </w:t>
      </w:r>
      <w:r w:rsidRPr="00BF3E31">
        <w:rPr>
          <w:rFonts w:ascii="Times New Roman" w:hAnsi="Times New Roman" w:cs="Times New Roman"/>
          <w:b/>
          <w:bCs/>
          <w:color w:val="FF0000"/>
        </w:rPr>
        <w:t>SSP</w:t>
      </w:r>
      <w:r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Pr="00BF3E31">
        <w:rPr>
          <w:rFonts w:ascii="Times New Roman" w:hAnsi="Times New Roman" w:cs="Times New Roman"/>
          <w:b/>
          <w:bCs/>
          <w:color w:val="FF0000"/>
        </w:rPr>
        <w:t>SDS</w:t>
      </w:r>
      <w:r>
        <w:rPr>
          <w:rFonts w:ascii="Times New Roman" w:hAnsi="Times New Roman" w:cs="Times New Roman"/>
          <w:b/>
          <w:bCs/>
          <w:color w:val="FF0000"/>
        </w:rPr>
        <w:t xml:space="preserve"> ou iniciais do órgão expedidor - ESTADO</w:t>
      </w:r>
      <w:r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="00C84074" w:rsidRPr="001E7B27">
        <w:rPr>
          <w:rFonts w:ascii="Times New Roman" w:hAnsi="Times New Roman" w:cs="Times New Roman"/>
        </w:rPr>
        <w:t>, declaro para os devidos fins</w:t>
      </w:r>
      <w:r>
        <w:rPr>
          <w:rFonts w:ascii="Times New Roman" w:hAnsi="Times New Roman" w:cs="Times New Roman"/>
        </w:rPr>
        <w:t xml:space="preserve"> de comprovação</w:t>
      </w:r>
      <w:r w:rsidR="00C84074" w:rsidRPr="001E7B27">
        <w:rPr>
          <w:rFonts w:ascii="Times New Roman" w:hAnsi="Times New Roman" w:cs="Times New Roman"/>
        </w:rPr>
        <w:t xml:space="preserve">, que durante o período de vigência da bolsa do Programa de Pós-Graduação </w:t>
      </w:r>
      <w:r>
        <w:rPr>
          <w:rFonts w:ascii="Times New Roman" w:hAnsi="Times New Roman" w:cs="Times New Roman"/>
        </w:rPr>
        <w:t xml:space="preserve">em Reabilitação e Desempenho Funcional (PPGRDF) </w:t>
      </w:r>
      <w:r w:rsidR="00C84074" w:rsidRPr="001E7B27">
        <w:rPr>
          <w:rFonts w:ascii="Times New Roman" w:hAnsi="Times New Roman" w:cs="Times New Roman"/>
        </w:rPr>
        <w:t xml:space="preserve">da </w:t>
      </w:r>
      <w:r>
        <w:rPr>
          <w:rFonts w:ascii="Times New Roman" w:hAnsi="Times New Roman" w:cs="Times New Roman"/>
        </w:rPr>
        <w:t>Universidade de Pernambuco (</w:t>
      </w:r>
      <w:r w:rsidR="00C84074" w:rsidRPr="001E7B27">
        <w:rPr>
          <w:rFonts w:ascii="Times New Roman" w:hAnsi="Times New Roman" w:cs="Times New Roman"/>
        </w:rPr>
        <w:t>UPE</w:t>
      </w:r>
      <w:r>
        <w:rPr>
          <w:rFonts w:ascii="Times New Roman" w:hAnsi="Times New Roman" w:cs="Times New Roman"/>
        </w:rPr>
        <w:t>)</w:t>
      </w:r>
      <w:r w:rsidR="00C84074" w:rsidRPr="001E7B27">
        <w:rPr>
          <w:rFonts w:ascii="Times New Roman" w:hAnsi="Times New Roman" w:cs="Times New Roman"/>
        </w:rPr>
        <w:t xml:space="preserve">, fixarei residência na cidade de </w:t>
      </w:r>
      <w:r w:rsidR="00C84074" w:rsidRPr="001E7B27">
        <w:rPr>
          <w:rFonts w:ascii="Times New Roman" w:hAnsi="Times New Roman" w:cs="Times New Roman"/>
          <w:color w:val="FF0000"/>
        </w:rPr>
        <w:t>(escolher as opções: na região metropolitana de Recife</w:t>
      </w:r>
      <w:r>
        <w:rPr>
          <w:rFonts w:ascii="Times New Roman" w:hAnsi="Times New Roman" w:cs="Times New Roman"/>
          <w:color w:val="FF0000"/>
        </w:rPr>
        <w:t xml:space="preserve">, </w:t>
      </w:r>
      <w:r w:rsidR="00C84074" w:rsidRPr="001E7B27">
        <w:rPr>
          <w:rFonts w:ascii="Times New Roman" w:hAnsi="Times New Roman" w:cs="Times New Roman"/>
          <w:color w:val="FF0000"/>
        </w:rPr>
        <w:t xml:space="preserve">PE ou Região Integrada de Desenvolvimento </w:t>
      </w:r>
      <w:r w:rsidR="005722FD">
        <w:rPr>
          <w:rFonts w:ascii="Times New Roman" w:hAnsi="Times New Roman" w:cs="Times New Roman"/>
          <w:color w:val="FF0000"/>
        </w:rPr>
        <w:t>(</w:t>
      </w:r>
      <w:r w:rsidR="00C84074" w:rsidRPr="001E7B27">
        <w:rPr>
          <w:rFonts w:ascii="Times New Roman" w:hAnsi="Times New Roman" w:cs="Times New Roman"/>
          <w:color w:val="FF0000"/>
        </w:rPr>
        <w:t>RIDE</w:t>
      </w:r>
      <w:r w:rsidR="005722FD">
        <w:rPr>
          <w:rFonts w:ascii="Times New Roman" w:hAnsi="Times New Roman" w:cs="Times New Roman"/>
          <w:color w:val="FF0000"/>
        </w:rPr>
        <w:t>)</w:t>
      </w:r>
      <w:r w:rsidR="00C84074" w:rsidRPr="001E7B27">
        <w:rPr>
          <w:rFonts w:ascii="Times New Roman" w:hAnsi="Times New Roman" w:cs="Times New Roman"/>
          <w:color w:val="FF0000"/>
        </w:rPr>
        <w:t xml:space="preserve"> </w:t>
      </w:r>
      <w:r w:rsidR="005722FD">
        <w:rPr>
          <w:rFonts w:ascii="Times New Roman" w:hAnsi="Times New Roman" w:cs="Times New Roman"/>
          <w:color w:val="FF0000"/>
        </w:rPr>
        <w:t xml:space="preserve">do Polo </w:t>
      </w:r>
      <w:r w:rsidR="00C84074" w:rsidRPr="001E7B27">
        <w:rPr>
          <w:rFonts w:ascii="Times New Roman" w:hAnsi="Times New Roman" w:cs="Times New Roman"/>
          <w:color w:val="FF0000"/>
        </w:rPr>
        <w:t>Petrolina</w:t>
      </w:r>
      <w:r w:rsidR="005722FD">
        <w:rPr>
          <w:rFonts w:ascii="Times New Roman" w:hAnsi="Times New Roman" w:cs="Times New Roman"/>
          <w:color w:val="FF0000"/>
        </w:rPr>
        <w:t xml:space="preserve">/PE e </w:t>
      </w:r>
      <w:r w:rsidR="00C84074" w:rsidRPr="001E7B27">
        <w:rPr>
          <w:rFonts w:ascii="Times New Roman" w:hAnsi="Times New Roman" w:cs="Times New Roman"/>
          <w:color w:val="FF0000"/>
        </w:rPr>
        <w:t>Juazeiro</w:t>
      </w:r>
      <w:r w:rsidR="005722FD">
        <w:rPr>
          <w:rFonts w:ascii="Times New Roman" w:hAnsi="Times New Roman" w:cs="Times New Roman"/>
          <w:color w:val="FF0000"/>
        </w:rPr>
        <w:t>/BA</w:t>
      </w:r>
      <w:r w:rsidR="00C84074" w:rsidRPr="001E7B27">
        <w:rPr>
          <w:rFonts w:ascii="Times New Roman" w:hAnsi="Times New Roman" w:cs="Times New Roman"/>
          <w:color w:val="FF0000"/>
        </w:rPr>
        <w:t xml:space="preserve">), </w:t>
      </w:r>
      <w:r w:rsidR="00C84074" w:rsidRPr="001E7B27">
        <w:rPr>
          <w:rFonts w:ascii="Times New Roman" w:hAnsi="Times New Roman" w:cs="Times New Roman"/>
        </w:rPr>
        <w:t xml:space="preserve">na qual se encontra a unidade da UPE à que meu orientador ou coorientador estão vinculados. Declaro ainda que dedicar-me-ei integralmente ao curso, não acumularei bolsa deste programa com outra e, quando possuir vínculo empregatício, estarei liberado das atividades profissionais e sem vencimentos. </w:t>
      </w:r>
    </w:p>
    <w:p w14:paraId="2192D6D3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</w:p>
    <w:p w14:paraId="19482D0E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mês</w:t>
      </w:r>
      <w:r w:rsidRPr="001E7B27">
        <w:rPr>
          <w:rFonts w:ascii="Times New Roman" w:hAnsi="Times New Roman" w:cs="Times New Roman"/>
        </w:rPr>
        <w:t xml:space="preserve"> de </w:t>
      </w:r>
      <w:r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00F521BF" w14:textId="77777777" w:rsidR="005722FD" w:rsidRPr="001E7B27" w:rsidRDefault="005722FD" w:rsidP="005722FD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571C3D94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71734283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Assinatura do(a) candidato(a)</w:t>
      </w:r>
    </w:p>
    <w:p w14:paraId="7A578560" w14:textId="77777777" w:rsidR="005722FD" w:rsidRDefault="005722F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14:paraId="09B499DC" w14:textId="23C93DE0" w:rsidR="0004542C" w:rsidRPr="001E7B27" w:rsidRDefault="0004542C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lastRenderedPageBreak/>
        <w:t>ANEXO IV</w:t>
      </w:r>
    </w:p>
    <w:p w14:paraId="707F3A1A" w14:textId="77777777" w:rsidR="0004542C" w:rsidRPr="001E7B27" w:rsidRDefault="0004542C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5BE4E597" w14:textId="228D4E3E" w:rsidR="0004542C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MODELO DE </w:t>
      </w:r>
      <w:r w:rsidR="0004542C" w:rsidRPr="001E7B27">
        <w:rPr>
          <w:rFonts w:ascii="Times New Roman" w:hAnsi="Times New Roman" w:cs="Times New Roman"/>
          <w:b/>
        </w:rPr>
        <w:t>DECLARAÇÃO DE DEDICAÇÃO INTEGRAL AO CURSO</w:t>
      </w:r>
    </w:p>
    <w:p w14:paraId="3787FF11" w14:textId="77777777" w:rsidR="005722FD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77510078" w14:textId="77777777" w:rsidR="005722FD" w:rsidRPr="001E7B27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798BFEDD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0ABD6D7C" w14:textId="77777777" w:rsidR="005722FD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201DD1A4" w14:textId="77777777" w:rsidR="005722FD" w:rsidRPr="001E7B27" w:rsidRDefault="005722FD" w:rsidP="005722FD">
      <w:pPr>
        <w:tabs>
          <w:tab w:val="left" w:pos="1725"/>
        </w:tabs>
        <w:rPr>
          <w:rFonts w:ascii="Times New Roman" w:hAnsi="Times New Roman" w:cs="Times New Roman"/>
        </w:rPr>
      </w:pPr>
    </w:p>
    <w:p w14:paraId="66D9E770" w14:textId="6AF3DD22" w:rsidR="0004542C" w:rsidRPr="001E7B27" w:rsidRDefault="005722FD" w:rsidP="005722FD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inscrito no Registro Geral (RG) sob número </w:t>
      </w:r>
      <w:r>
        <w:rPr>
          <w:rFonts w:ascii="Times New Roman" w:hAnsi="Times New Roman" w:cs="Times New Roman"/>
          <w:b/>
          <w:bCs/>
          <w:color w:val="FF0000"/>
        </w:rPr>
        <w:t>000000000000</w:t>
      </w:r>
      <w:r w:rsidRPr="00F71D62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</w:rPr>
        <w:t xml:space="preserve"> expedido pela </w:t>
      </w:r>
      <w:r w:rsidRPr="00BF3E31">
        <w:rPr>
          <w:rFonts w:ascii="Times New Roman" w:hAnsi="Times New Roman" w:cs="Times New Roman"/>
          <w:b/>
          <w:bCs/>
          <w:color w:val="FF0000"/>
        </w:rPr>
        <w:t>SSP</w:t>
      </w:r>
      <w:r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Pr="00BF3E31">
        <w:rPr>
          <w:rFonts w:ascii="Times New Roman" w:hAnsi="Times New Roman" w:cs="Times New Roman"/>
          <w:b/>
          <w:bCs/>
          <w:color w:val="FF0000"/>
        </w:rPr>
        <w:t>SDS</w:t>
      </w:r>
      <w:r>
        <w:rPr>
          <w:rFonts w:ascii="Times New Roman" w:hAnsi="Times New Roman" w:cs="Times New Roman"/>
          <w:b/>
          <w:bCs/>
          <w:color w:val="FF0000"/>
        </w:rPr>
        <w:t xml:space="preserve"> ou iniciais do órgão expedidor - ESTADO</w:t>
      </w:r>
      <w:r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="0004542C" w:rsidRPr="001E7B27">
        <w:rPr>
          <w:rFonts w:ascii="Times New Roman" w:hAnsi="Times New Roman" w:cs="Times New Roman"/>
        </w:rPr>
        <w:t xml:space="preserve">, declaro para os devidos fins que </w:t>
      </w:r>
      <w:r w:rsidR="0004542C" w:rsidRPr="001E7B27">
        <w:rPr>
          <w:rFonts w:ascii="Times New Roman" w:hAnsi="Times New Roman" w:cs="Times New Roman"/>
          <w:b/>
        </w:rPr>
        <w:t xml:space="preserve">me dedicarei integralmente </w:t>
      </w:r>
      <w:r w:rsidR="0004542C" w:rsidRPr="001E7B27">
        <w:rPr>
          <w:rFonts w:ascii="Times New Roman" w:hAnsi="Times New Roman" w:cs="Times New Roman"/>
        </w:rPr>
        <w:t xml:space="preserve">às atividades de formação em nível de pós graduação </w:t>
      </w:r>
      <w:r w:rsidR="0004542C" w:rsidRPr="001E7B27">
        <w:rPr>
          <w:rFonts w:ascii="Times New Roman" w:hAnsi="Times New Roman" w:cs="Times New Roman"/>
          <w:i/>
        </w:rPr>
        <w:t xml:space="preserve">stricto sensu </w:t>
      </w:r>
      <w:r w:rsidR="0004542C" w:rsidRPr="001E7B27">
        <w:rPr>
          <w:rFonts w:ascii="Times New Roman" w:hAnsi="Times New Roman" w:cs="Times New Roman"/>
        </w:rPr>
        <w:t xml:space="preserve">durante todo o período de vigência da bolsa concedida pelo Programa de Pós-Graduação </w:t>
      </w:r>
      <w:r w:rsidR="00173DAA">
        <w:rPr>
          <w:rFonts w:ascii="Times New Roman" w:hAnsi="Times New Roman" w:cs="Times New Roman"/>
        </w:rPr>
        <w:t xml:space="preserve">em Reabilitação e Desempenho Funcional (PPGRDF) </w:t>
      </w:r>
      <w:r w:rsidR="0004542C" w:rsidRPr="001E7B27">
        <w:rPr>
          <w:rFonts w:ascii="Times New Roman" w:hAnsi="Times New Roman" w:cs="Times New Roman"/>
        </w:rPr>
        <w:t xml:space="preserve">da </w:t>
      </w:r>
      <w:r w:rsidR="00173DAA">
        <w:rPr>
          <w:rFonts w:ascii="Times New Roman" w:hAnsi="Times New Roman" w:cs="Times New Roman"/>
        </w:rPr>
        <w:t>Universidade de Pernambuco (</w:t>
      </w:r>
      <w:r w:rsidR="0004542C" w:rsidRPr="001E7B27">
        <w:rPr>
          <w:rFonts w:ascii="Times New Roman" w:hAnsi="Times New Roman" w:cs="Times New Roman"/>
        </w:rPr>
        <w:t>UPE</w:t>
      </w:r>
      <w:r w:rsidR="00173DAA">
        <w:rPr>
          <w:rFonts w:ascii="Times New Roman" w:hAnsi="Times New Roman" w:cs="Times New Roman"/>
        </w:rPr>
        <w:t>)</w:t>
      </w:r>
      <w:r w:rsidR="0004542C" w:rsidRPr="001E7B27">
        <w:rPr>
          <w:rFonts w:ascii="Times New Roman" w:hAnsi="Times New Roman" w:cs="Times New Roman"/>
        </w:rPr>
        <w:t xml:space="preserve">. Comprometendo-me, ainda, a atender a todos os pressupostos exigidos pelas normas vigentes para a manutenção da bolsa de estudos e informar a Coordenação do PPGRDF sobre qualquer mudança na minha situação que possa inviabilizar a manutenção da bolsa. </w:t>
      </w:r>
    </w:p>
    <w:p w14:paraId="2CCCAEDD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</w:p>
    <w:p w14:paraId="435D0EBB" w14:textId="77777777" w:rsidR="005722FD" w:rsidRPr="001E7B27" w:rsidRDefault="005722FD" w:rsidP="005722FD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mês</w:t>
      </w:r>
      <w:r w:rsidRPr="001E7B27">
        <w:rPr>
          <w:rFonts w:ascii="Times New Roman" w:hAnsi="Times New Roman" w:cs="Times New Roman"/>
        </w:rPr>
        <w:t xml:space="preserve"> de </w:t>
      </w:r>
      <w:r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640AE97C" w14:textId="77777777" w:rsidR="005722FD" w:rsidRPr="001E7B27" w:rsidRDefault="005722FD" w:rsidP="005722FD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11AC13D0" w14:textId="77777777" w:rsidR="005722FD" w:rsidRPr="001E7B27" w:rsidRDefault="005722FD" w:rsidP="005722FD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49BA1B22" w14:textId="13E269DF" w:rsidR="00C84074" w:rsidRDefault="005722FD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Assinatura </w:t>
      </w:r>
      <w:proofErr w:type="gramStart"/>
      <w:r w:rsidRPr="001E7B27">
        <w:rPr>
          <w:rFonts w:ascii="Times New Roman" w:hAnsi="Times New Roman" w:cs="Times New Roman"/>
        </w:rPr>
        <w:t>do(</w:t>
      </w:r>
      <w:proofErr w:type="gramEnd"/>
      <w:r w:rsidRPr="001E7B27">
        <w:rPr>
          <w:rFonts w:ascii="Times New Roman" w:hAnsi="Times New Roman" w:cs="Times New Roman"/>
        </w:rPr>
        <w:t>a) candidato(a)</w:t>
      </w:r>
    </w:p>
    <w:p w14:paraId="2F696CDE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7A82577D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75634441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7C3E568A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7E8ADFBE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30B686B8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655AFCB6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6E9DB0F9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329B3F03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08CD27FD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4183DCD7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7ABC0C54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1B31E5C2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64480509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39F62800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336959E6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6BAA947C" w14:textId="77777777" w:rsidR="003D3BB5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</w:p>
    <w:p w14:paraId="51B1E552" w14:textId="77777777" w:rsidR="003D3BB5" w:rsidRPr="001E7B27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ANEXO V</w:t>
      </w:r>
    </w:p>
    <w:p w14:paraId="30B752D5" w14:textId="77777777" w:rsidR="003D3BB5" w:rsidRPr="001E7B27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</w:p>
    <w:p w14:paraId="03F17945" w14:textId="77777777" w:rsidR="003D3BB5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MODELO DE DECLARAÇÃO DE VERACIDADE DAS INFORMAÇÕES FORNECIDAS NA FICHA DE INSCRIÇÃO NO</w:t>
      </w:r>
    </w:p>
    <w:p w14:paraId="61C5EEE8" w14:textId="77777777" w:rsidR="003D3BB5" w:rsidRPr="001E7B27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PROCESSODE SELEÇAO DE BOLSISTAS</w:t>
      </w:r>
    </w:p>
    <w:p w14:paraId="016B25E2" w14:textId="77777777" w:rsidR="003D3BB5" w:rsidRDefault="003D3BB5" w:rsidP="003D3BB5">
      <w:pPr>
        <w:tabs>
          <w:tab w:val="left" w:pos="1725"/>
        </w:tabs>
        <w:rPr>
          <w:rFonts w:ascii="Times New Roman" w:hAnsi="Times New Roman" w:cs="Times New Roman"/>
        </w:rPr>
      </w:pPr>
    </w:p>
    <w:p w14:paraId="0698FC4A" w14:textId="77777777" w:rsidR="003D3BB5" w:rsidRPr="001E7B27" w:rsidRDefault="003D3BB5" w:rsidP="003D3BB5">
      <w:pPr>
        <w:tabs>
          <w:tab w:val="left" w:pos="1725"/>
        </w:tabs>
        <w:rPr>
          <w:rFonts w:ascii="Times New Roman" w:hAnsi="Times New Roman" w:cs="Times New Roman"/>
        </w:rPr>
      </w:pPr>
    </w:p>
    <w:p w14:paraId="3613444E" w14:textId="77777777" w:rsidR="003D3BB5" w:rsidRPr="001E7B27" w:rsidRDefault="003D3BB5" w:rsidP="003D3BB5">
      <w:pPr>
        <w:tabs>
          <w:tab w:val="left" w:pos="1725"/>
          <w:tab w:val="center" w:pos="4677"/>
          <w:tab w:val="left" w:pos="7260"/>
        </w:tabs>
        <w:jc w:val="center"/>
        <w:rPr>
          <w:rFonts w:ascii="Times New Roman" w:hAnsi="Times New Roman" w:cs="Times New Roman"/>
          <w:b/>
        </w:rPr>
      </w:pPr>
      <w:r w:rsidRPr="001E7B27">
        <w:rPr>
          <w:rFonts w:ascii="Times New Roman" w:hAnsi="Times New Roman" w:cs="Times New Roman"/>
          <w:b/>
        </w:rPr>
        <w:t>DECLARAÇÃO</w:t>
      </w:r>
    </w:p>
    <w:p w14:paraId="1C3023C3" w14:textId="77777777" w:rsidR="003D3BB5" w:rsidRDefault="003D3BB5" w:rsidP="003D3BB5">
      <w:pPr>
        <w:tabs>
          <w:tab w:val="left" w:pos="1725"/>
        </w:tabs>
        <w:rPr>
          <w:rFonts w:ascii="Times New Roman" w:hAnsi="Times New Roman" w:cs="Times New Roman"/>
        </w:rPr>
      </w:pPr>
    </w:p>
    <w:p w14:paraId="7DD8A5A3" w14:textId="77777777" w:rsidR="003D3BB5" w:rsidRPr="001E7B27" w:rsidRDefault="003D3BB5" w:rsidP="003D3BB5">
      <w:pPr>
        <w:tabs>
          <w:tab w:val="left" w:pos="1725"/>
        </w:tabs>
        <w:rPr>
          <w:rFonts w:ascii="Times New Roman" w:hAnsi="Times New Roman" w:cs="Times New Roman"/>
        </w:rPr>
      </w:pPr>
    </w:p>
    <w:p w14:paraId="7B574816" w14:textId="77777777" w:rsidR="003D3BB5" w:rsidRPr="001E7B27" w:rsidRDefault="003D3BB5" w:rsidP="003D3BB5">
      <w:pPr>
        <w:tabs>
          <w:tab w:val="left" w:pos="1725"/>
        </w:tabs>
        <w:spacing w:line="480" w:lineRule="auto"/>
        <w:jc w:val="both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EU, </w:t>
      </w:r>
      <w:r>
        <w:rPr>
          <w:rFonts w:ascii="Times New Roman" w:hAnsi="Times New Roman" w:cs="Times New Roman"/>
          <w:b/>
          <w:bCs/>
          <w:color w:val="FF0000"/>
        </w:rPr>
        <w:t>Nome Completo sem Abreviaturas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inscrito no Registro Geral (RG) sob número </w:t>
      </w:r>
      <w:r>
        <w:rPr>
          <w:rFonts w:ascii="Times New Roman" w:hAnsi="Times New Roman" w:cs="Times New Roman"/>
          <w:b/>
          <w:bCs/>
          <w:color w:val="FF0000"/>
        </w:rPr>
        <w:t>000000000000</w:t>
      </w:r>
      <w:r w:rsidRPr="00F71D62">
        <w:rPr>
          <w:rFonts w:ascii="Times New Roman" w:hAnsi="Times New Roman" w:cs="Times New Roman"/>
          <w:color w:val="FF0000"/>
        </w:rPr>
        <w:t>,</w:t>
      </w:r>
      <w:r>
        <w:rPr>
          <w:rFonts w:ascii="Times New Roman" w:hAnsi="Times New Roman" w:cs="Times New Roman"/>
        </w:rPr>
        <w:t xml:space="preserve"> expedido pela </w:t>
      </w:r>
      <w:r w:rsidRPr="00BF3E31">
        <w:rPr>
          <w:rFonts w:ascii="Times New Roman" w:hAnsi="Times New Roman" w:cs="Times New Roman"/>
          <w:b/>
          <w:bCs/>
          <w:color w:val="FF0000"/>
        </w:rPr>
        <w:t>SSP</w:t>
      </w:r>
      <w:r>
        <w:rPr>
          <w:rFonts w:ascii="Times New Roman" w:hAnsi="Times New Roman" w:cs="Times New Roman"/>
          <w:b/>
          <w:bCs/>
          <w:color w:val="FF0000"/>
        </w:rPr>
        <w:t xml:space="preserve"> ou </w:t>
      </w:r>
      <w:r w:rsidRPr="00BF3E31">
        <w:rPr>
          <w:rFonts w:ascii="Times New Roman" w:hAnsi="Times New Roman" w:cs="Times New Roman"/>
          <w:b/>
          <w:bCs/>
          <w:color w:val="FF0000"/>
        </w:rPr>
        <w:t>SDS</w:t>
      </w:r>
      <w:r>
        <w:rPr>
          <w:rFonts w:ascii="Times New Roman" w:hAnsi="Times New Roman" w:cs="Times New Roman"/>
          <w:b/>
          <w:bCs/>
          <w:color w:val="FF0000"/>
        </w:rPr>
        <w:t xml:space="preserve"> ou iniciais do órgão expedidor - ESTADO</w:t>
      </w:r>
      <w:r>
        <w:rPr>
          <w:rFonts w:ascii="Times New Roman" w:hAnsi="Times New Roman" w:cs="Times New Roman"/>
        </w:rPr>
        <w:t xml:space="preserve">, </w:t>
      </w:r>
      <w:r w:rsidRPr="001E7B27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com </w:t>
      </w:r>
      <w:r w:rsidRPr="001E7B27">
        <w:rPr>
          <w:rFonts w:ascii="Times New Roman" w:hAnsi="Times New Roman" w:cs="Times New Roman"/>
        </w:rPr>
        <w:t xml:space="preserve">Cadastro de Pessoa Física </w:t>
      </w:r>
      <w:r>
        <w:rPr>
          <w:rFonts w:ascii="Times New Roman" w:hAnsi="Times New Roman" w:cs="Times New Roman"/>
        </w:rPr>
        <w:t>(</w:t>
      </w:r>
      <w:r w:rsidRPr="001E7B27">
        <w:rPr>
          <w:rFonts w:ascii="Times New Roman" w:hAnsi="Times New Roman" w:cs="Times New Roman"/>
        </w:rPr>
        <w:t>CP</w:t>
      </w:r>
      <w:r>
        <w:rPr>
          <w:rFonts w:ascii="Times New Roman" w:hAnsi="Times New Roman" w:cs="Times New Roman"/>
        </w:rPr>
        <w:t>F)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número</w:t>
      </w:r>
      <w:r w:rsidRPr="001E7B27">
        <w:rPr>
          <w:rFonts w:ascii="Times New Roman" w:hAnsi="Times New Roman" w:cs="Times New Roman"/>
        </w:rPr>
        <w:t xml:space="preserve"> </w:t>
      </w:r>
      <w:r w:rsidRPr="00F71D62">
        <w:rPr>
          <w:rFonts w:ascii="Times New Roman" w:hAnsi="Times New Roman" w:cs="Times New Roman"/>
          <w:b/>
          <w:bCs/>
          <w:color w:val="FF0000"/>
        </w:rPr>
        <w:t>000.000.000-00</w:t>
      </w:r>
      <w:r w:rsidRPr="001E7B27">
        <w:rPr>
          <w:rFonts w:ascii="Times New Roman" w:hAnsi="Times New Roman" w:cs="Times New Roman"/>
        </w:rPr>
        <w:t>, declaro a veracidade d</w:t>
      </w:r>
      <w:r>
        <w:rPr>
          <w:rFonts w:ascii="Times New Roman" w:hAnsi="Times New Roman" w:cs="Times New Roman"/>
        </w:rPr>
        <w:t xml:space="preserve">e todas </w:t>
      </w:r>
      <w:r w:rsidRPr="001E7B27">
        <w:rPr>
          <w:rFonts w:ascii="Times New Roman" w:hAnsi="Times New Roman" w:cs="Times New Roman"/>
        </w:rPr>
        <w:t>informações fornecidas por meu</w:t>
      </w:r>
      <w:r>
        <w:rPr>
          <w:rFonts w:ascii="Times New Roman" w:hAnsi="Times New Roman" w:cs="Times New Roman"/>
        </w:rPr>
        <w:t>/minha</w:t>
      </w:r>
      <w:r w:rsidRPr="001E7B27">
        <w:rPr>
          <w:rFonts w:ascii="Times New Roman" w:hAnsi="Times New Roman" w:cs="Times New Roman"/>
        </w:rPr>
        <w:t xml:space="preserve"> orientando</w:t>
      </w:r>
      <w:r>
        <w:rPr>
          <w:rFonts w:ascii="Times New Roman" w:hAnsi="Times New Roman" w:cs="Times New Roman"/>
        </w:rPr>
        <w:t>(a)</w:t>
      </w:r>
      <w:r w:rsidRPr="001E7B27">
        <w:rPr>
          <w:rFonts w:ascii="Times New Roman" w:hAnsi="Times New Roman" w:cs="Times New Roman"/>
        </w:rPr>
        <w:t xml:space="preserve"> nesse formulário e </w:t>
      </w:r>
      <w:r>
        <w:rPr>
          <w:rFonts w:ascii="Times New Roman" w:hAnsi="Times New Roman" w:cs="Times New Roman"/>
        </w:rPr>
        <w:t>em todos os demais</w:t>
      </w:r>
      <w:r w:rsidRPr="001E7B27">
        <w:rPr>
          <w:rFonts w:ascii="Times New Roman" w:hAnsi="Times New Roman" w:cs="Times New Roman"/>
        </w:rPr>
        <w:t xml:space="preserve"> documentos de comprovação, e </w:t>
      </w:r>
      <w:r>
        <w:rPr>
          <w:rFonts w:ascii="Times New Roman" w:hAnsi="Times New Roman" w:cs="Times New Roman"/>
        </w:rPr>
        <w:t xml:space="preserve">também </w:t>
      </w:r>
      <w:r w:rsidRPr="001E7B27">
        <w:rPr>
          <w:rFonts w:ascii="Times New Roman" w:hAnsi="Times New Roman" w:cs="Times New Roman"/>
        </w:rPr>
        <w:t xml:space="preserve">autorizo a Comissão </w:t>
      </w:r>
      <w:r>
        <w:rPr>
          <w:rFonts w:ascii="Times New Roman" w:hAnsi="Times New Roman" w:cs="Times New Roman"/>
        </w:rPr>
        <w:t xml:space="preserve">Interna </w:t>
      </w:r>
      <w:r w:rsidRPr="001E7B27">
        <w:rPr>
          <w:rFonts w:ascii="Times New Roman" w:hAnsi="Times New Roman" w:cs="Times New Roman"/>
        </w:rPr>
        <w:t xml:space="preserve">de Bolsas </w:t>
      </w:r>
      <w:r>
        <w:rPr>
          <w:rFonts w:ascii="Times New Roman" w:hAnsi="Times New Roman" w:cs="Times New Roman"/>
        </w:rPr>
        <w:t>e/</w:t>
      </w:r>
      <w:r w:rsidRPr="001E7B27">
        <w:rPr>
          <w:rFonts w:ascii="Times New Roman" w:hAnsi="Times New Roman" w:cs="Times New Roman"/>
        </w:rPr>
        <w:t>ou a Coordenação do Programa de Pós-Graduação em Reabilitação e Desempenho Funcional</w:t>
      </w:r>
      <w:r>
        <w:rPr>
          <w:rFonts w:ascii="Times New Roman" w:hAnsi="Times New Roman" w:cs="Times New Roman"/>
        </w:rPr>
        <w:t xml:space="preserve"> (PPGRDF)</w:t>
      </w:r>
      <w:r w:rsidRPr="001E7B27">
        <w:rPr>
          <w:rFonts w:ascii="Times New Roman" w:hAnsi="Times New Roman" w:cs="Times New Roman"/>
        </w:rPr>
        <w:t xml:space="preserve"> da</w:t>
      </w:r>
      <w:r>
        <w:rPr>
          <w:rFonts w:ascii="Times New Roman" w:hAnsi="Times New Roman" w:cs="Times New Roman"/>
        </w:rPr>
        <w:t xml:space="preserve"> Universidade de Pernambuco (</w:t>
      </w:r>
      <w:r w:rsidRPr="001E7B27">
        <w:rPr>
          <w:rFonts w:ascii="Times New Roman" w:hAnsi="Times New Roman" w:cs="Times New Roman"/>
        </w:rPr>
        <w:t>UPE</w:t>
      </w:r>
      <w:r>
        <w:rPr>
          <w:rFonts w:ascii="Times New Roman" w:hAnsi="Times New Roman" w:cs="Times New Roman"/>
        </w:rPr>
        <w:t>)</w:t>
      </w:r>
      <w:r w:rsidRPr="001E7B2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a </w:t>
      </w:r>
      <w:r w:rsidRPr="001E7B27">
        <w:rPr>
          <w:rFonts w:ascii="Times New Roman" w:hAnsi="Times New Roman" w:cs="Times New Roman"/>
        </w:rPr>
        <w:t>efetuar a verificação dos dados aqui declarados. Declaro ainda ter ciência da possibilidade da exclusão do nome do meu</w:t>
      </w:r>
      <w:r>
        <w:rPr>
          <w:rFonts w:ascii="Times New Roman" w:hAnsi="Times New Roman" w:cs="Times New Roman"/>
        </w:rPr>
        <w:t>/minha</w:t>
      </w:r>
      <w:r w:rsidRPr="001E7B27">
        <w:rPr>
          <w:rFonts w:ascii="Times New Roman" w:hAnsi="Times New Roman" w:cs="Times New Roman"/>
        </w:rPr>
        <w:t xml:space="preserve"> </w:t>
      </w:r>
      <w:proofErr w:type="gramStart"/>
      <w:r w:rsidRPr="001E7B27">
        <w:rPr>
          <w:rFonts w:ascii="Times New Roman" w:hAnsi="Times New Roman" w:cs="Times New Roman"/>
        </w:rPr>
        <w:t>orientando</w:t>
      </w:r>
      <w:r>
        <w:rPr>
          <w:rFonts w:ascii="Times New Roman" w:hAnsi="Times New Roman" w:cs="Times New Roman"/>
        </w:rPr>
        <w:t>(</w:t>
      </w:r>
      <w:proofErr w:type="gramEnd"/>
      <w:r>
        <w:rPr>
          <w:rFonts w:ascii="Times New Roman" w:hAnsi="Times New Roman" w:cs="Times New Roman"/>
        </w:rPr>
        <w:t>a)</w:t>
      </w:r>
      <w:r w:rsidRPr="001E7B27">
        <w:rPr>
          <w:rFonts w:ascii="Times New Roman" w:hAnsi="Times New Roman" w:cs="Times New Roman"/>
        </w:rPr>
        <w:t xml:space="preserve"> do processo de seleção de bolsas do </w:t>
      </w:r>
      <w:r>
        <w:rPr>
          <w:rFonts w:ascii="Times New Roman" w:hAnsi="Times New Roman" w:cs="Times New Roman"/>
        </w:rPr>
        <w:t>PPGRDF</w:t>
      </w:r>
      <w:r w:rsidRPr="001E7B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em caso de</w:t>
      </w:r>
      <w:r w:rsidRPr="001E7B27">
        <w:rPr>
          <w:rFonts w:ascii="Times New Roman" w:hAnsi="Times New Roman" w:cs="Times New Roman"/>
        </w:rPr>
        <w:t xml:space="preserve"> falta de documentos, apresentação de documentos fora do padrão e/ou ilegíveis, preenchimento incorreto do formulário ou desorganização da ordem de apresentação. </w:t>
      </w:r>
    </w:p>
    <w:p w14:paraId="5E756728" w14:textId="77777777" w:rsidR="003D3BB5" w:rsidRPr="001E7B27" w:rsidRDefault="003D3BB5" w:rsidP="003D3BB5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 </w:t>
      </w:r>
    </w:p>
    <w:p w14:paraId="59034A6A" w14:textId="77777777" w:rsidR="003D3BB5" w:rsidRPr="001E7B27" w:rsidRDefault="003D3BB5" w:rsidP="003D3BB5">
      <w:pPr>
        <w:tabs>
          <w:tab w:val="left" w:pos="1725"/>
        </w:tabs>
        <w:spacing w:line="480" w:lineRule="auto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Petrolina, </w:t>
      </w:r>
      <w:r w:rsidRPr="00B9117C">
        <w:rPr>
          <w:rFonts w:ascii="Times New Roman" w:hAnsi="Times New Roman" w:cs="Times New Roman"/>
          <w:color w:val="FF0000"/>
        </w:rPr>
        <w:t>00</w:t>
      </w:r>
      <w:r w:rsidRPr="001E7B27">
        <w:rPr>
          <w:rFonts w:ascii="Times New Roman" w:hAnsi="Times New Roman" w:cs="Times New Roman"/>
        </w:rPr>
        <w:t xml:space="preserve"> de</w:t>
      </w:r>
      <w:r w:rsidRPr="00B9117C">
        <w:rPr>
          <w:rFonts w:ascii="Times New Roman" w:hAnsi="Times New Roman" w:cs="Times New Roman"/>
          <w:color w:val="FF0000"/>
        </w:rPr>
        <w:t xml:space="preserve"> mês</w:t>
      </w:r>
      <w:r w:rsidRPr="001E7B27">
        <w:rPr>
          <w:rFonts w:ascii="Times New Roman" w:hAnsi="Times New Roman" w:cs="Times New Roman"/>
        </w:rPr>
        <w:t xml:space="preserve"> de </w:t>
      </w:r>
      <w:r w:rsidRPr="00192F70">
        <w:rPr>
          <w:rFonts w:ascii="Times New Roman" w:hAnsi="Times New Roman" w:cs="Times New Roman"/>
          <w:color w:val="FF0000"/>
        </w:rPr>
        <w:t>0000</w:t>
      </w:r>
      <w:r w:rsidRPr="001E7B27">
        <w:rPr>
          <w:rFonts w:ascii="Times New Roman" w:hAnsi="Times New Roman" w:cs="Times New Roman"/>
        </w:rPr>
        <w:t>.</w:t>
      </w:r>
    </w:p>
    <w:p w14:paraId="6E4A9906" w14:textId="77777777" w:rsidR="003D3BB5" w:rsidRPr="001E7B27" w:rsidRDefault="003D3BB5" w:rsidP="003D3BB5">
      <w:pPr>
        <w:tabs>
          <w:tab w:val="left" w:pos="4065"/>
        </w:tabs>
        <w:spacing w:line="480" w:lineRule="auto"/>
        <w:rPr>
          <w:rFonts w:ascii="Times New Roman" w:hAnsi="Times New Roman" w:cs="Times New Roman"/>
        </w:rPr>
      </w:pPr>
    </w:p>
    <w:p w14:paraId="3EDD7730" w14:textId="77777777" w:rsidR="003D3BB5" w:rsidRPr="001E7B27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>__________________________________________________</w:t>
      </w:r>
    </w:p>
    <w:p w14:paraId="51323797" w14:textId="77777777" w:rsidR="003D3BB5" w:rsidRPr="008D451D" w:rsidRDefault="003D3BB5" w:rsidP="003D3BB5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r w:rsidRPr="001E7B27">
        <w:rPr>
          <w:rFonts w:ascii="Times New Roman" w:hAnsi="Times New Roman" w:cs="Times New Roman"/>
        </w:rPr>
        <w:t xml:space="preserve">Assinatura </w:t>
      </w:r>
      <w:proofErr w:type="gramStart"/>
      <w:r w:rsidRPr="001E7B27">
        <w:rPr>
          <w:rFonts w:ascii="Times New Roman" w:hAnsi="Times New Roman" w:cs="Times New Roman"/>
        </w:rPr>
        <w:t>do(</w:t>
      </w:r>
      <w:proofErr w:type="gramEnd"/>
      <w:r w:rsidRPr="001E7B27">
        <w:rPr>
          <w:rFonts w:ascii="Times New Roman" w:hAnsi="Times New Roman" w:cs="Times New Roman"/>
        </w:rPr>
        <w:t xml:space="preserve">a) </w:t>
      </w:r>
      <w:r>
        <w:rPr>
          <w:rFonts w:ascii="Times New Roman" w:hAnsi="Times New Roman" w:cs="Times New Roman"/>
        </w:rPr>
        <w:t>orientador</w:t>
      </w:r>
      <w:r w:rsidRPr="001E7B27">
        <w:rPr>
          <w:rFonts w:ascii="Times New Roman" w:hAnsi="Times New Roman" w:cs="Times New Roman"/>
        </w:rPr>
        <w:t>(a)</w:t>
      </w:r>
    </w:p>
    <w:p w14:paraId="0A0F4147" w14:textId="77777777" w:rsidR="003D3BB5" w:rsidRPr="008D451D" w:rsidRDefault="003D3BB5" w:rsidP="001431F0">
      <w:pPr>
        <w:tabs>
          <w:tab w:val="left" w:pos="1725"/>
        </w:tabs>
        <w:jc w:val="center"/>
        <w:rPr>
          <w:rFonts w:ascii="Times New Roman" w:hAnsi="Times New Roman" w:cs="Times New Roman"/>
        </w:rPr>
      </w:pPr>
      <w:bookmarkStart w:id="0" w:name="_GoBack"/>
      <w:bookmarkEnd w:id="0"/>
    </w:p>
    <w:sectPr w:rsidR="003D3BB5" w:rsidRPr="008D451D" w:rsidSect="00D816E7">
      <w:headerReference w:type="default" r:id="rId7"/>
      <w:footerReference w:type="default" r:id="rId8"/>
      <w:pgSz w:w="11907" w:h="16840" w:code="9"/>
      <w:pgMar w:top="1701" w:right="1134" w:bottom="1134" w:left="1701" w:header="425" w:footer="363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614E95" w14:textId="77777777" w:rsidR="00794DD7" w:rsidRDefault="00794DD7">
      <w:r>
        <w:separator/>
      </w:r>
    </w:p>
  </w:endnote>
  <w:endnote w:type="continuationSeparator" w:id="0">
    <w:p w14:paraId="77F6EF03" w14:textId="77777777" w:rsidR="00794DD7" w:rsidRDefault="00794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D58B5" w14:textId="77777777" w:rsidR="00B65C80" w:rsidRDefault="004A45CD" w:rsidP="00B65C80">
    <w:pPr>
      <w:pStyle w:val="Rodap"/>
      <w:ind w:left="1985"/>
      <w:rPr>
        <w:noProof/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90CA36F" wp14:editId="04E6C3CD">
              <wp:simplePos x="0" y="0"/>
              <wp:positionH relativeFrom="column">
                <wp:posOffset>2412365</wp:posOffset>
              </wp:positionH>
              <wp:positionV relativeFrom="paragraph">
                <wp:posOffset>18415</wp:posOffset>
              </wp:positionV>
              <wp:extent cx="1254760" cy="672465"/>
              <wp:effectExtent l="2540" t="0" r="0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4760" cy="672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BCB01F" w14:textId="77777777" w:rsidR="00B65C80" w:rsidRDefault="00E15376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A7628F5" wp14:editId="120E11BA">
                                <wp:extent cx="1123950" cy="581025"/>
                                <wp:effectExtent l="19050" t="0" r="0" b="0"/>
                                <wp:docPr id="1" name="Imagem 1" descr="simboloP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simboloPE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23950" cy="5810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90CA36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2" type="#_x0000_t202" style="position:absolute;left:0;text-align:left;margin-left:189.95pt;margin-top:1.45pt;width:98.8pt;height:52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" stroked="f">
              <v:textbox style="mso-fit-shape-to-text:t">
                <w:txbxContent>
                  <w:p w14:paraId="0BBCB01F" w14:textId="77777777" w:rsidR="00B65C80" w:rsidRDefault="00E15376">
                    <w:r>
                      <w:rPr>
                        <w:noProof/>
                      </w:rPr>
                      <w:drawing>
                        <wp:inline distT="0" distB="0" distL="0" distR="0" wp14:anchorId="2A7628F5" wp14:editId="120E11BA">
                          <wp:extent cx="1123950" cy="581025"/>
                          <wp:effectExtent l="19050" t="0" r="0" b="0"/>
                          <wp:docPr id="1" name="Imagem 1" descr="simboloPE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simboloPE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23950" cy="5810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D20D485" w14:textId="77777777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UPE Campus Petrolina</w:t>
    </w:r>
  </w:p>
  <w:p w14:paraId="4F85D812" w14:textId="77777777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BR </w:t>
    </w:r>
    <w:smartTag w:uri="urn:schemas-microsoft-com:office:smarttags" w:element="metricconverter">
      <w:smartTagPr>
        <w:attr w:name="ProductID" w:val="203, KM"/>
      </w:smartTagPr>
      <w:r w:rsidRPr="00CD7164">
        <w:rPr>
          <w:rFonts w:ascii="Times New Roman" w:hAnsi="Times New Roman" w:cs="Times New Roman"/>
          <w:b/>
          <w:color w:val="1F497D"/>
          <w:sz w:val="12"/>
          <w:szCs w:val="12"/>
        </w:rPr>
        <w:t>203, KM</w:t>
      </w:r>
    </w:smartTag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 2, s/n. Campus Universitário. Vila Eduardo. </w:t>
    </w:r>
  </w:p>
  <w:p w14:paraId="5CBEF7A4" w14:textId="633FC916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Petrolina – PE. 56.328-90</w:t>
    </w:r>
    <w:r w:rsidR="00CD7164">
      <w:rPr>
        <w:rFonts w:ascii="Times New Roman" w:hAnsi="Times New Roman" w:cs="Times New Roman"/>
        <w:b/>
        <w:color w:val="1F497D"/>
        <w:sz w:val="12"/>
        <w:szCs w:val="12"/>
      </w:rPr>
      <w:t>0</w:t>
    </w:r>
    <w:r w:rsidRPr="00CD7164">
      <w:rPr>
        <w:rFonts w:ascii="Times New Roman" w:hAnsi="Times New Roman" w:cs="Times New Roman"/>
        <w:b/>
        <w:color w:val="1F497D"/>
        <w:sz w:val="12"/>
        <w:szCs w:val="12"/>
      </w:rPr>
      <w:t xml:space="preserve"> – CNPJ (MF):11.022.597/0010-82</w:t>
    </w:r>
  </w:p>
  <w:p w14:paraId="252F24E6" w14:textId="1E7A38C0" w:rsidR="00D40C96" w:rsidRPr="00CD7164" w:rsidRDefault="00D40C96" w:rsidP="00D40C96">
    <w:pPr>
      <w:pStyle w:val="Rodap"/>
      <w:ind w:left="5812"/>
      <w:jc w:val="both"/>
      <w:rPr>
        <w:rFonts w:ascii="Times New Roman" w:hAnsi="Times New Roman" w:cs="Times New Roman"/>
        <w:b/>
        <w:color w:val="1F497D"/>
        <w:sz w:val="12"/>
        <w:szCs w:val="12"/>
      </w:rPr>
    </w:pPr>
    <w:r w:rsidRPr="00CD7164">
      <w:rPr>
        <w:rFonts w:ascii="Times New Roman" w:hAnsi="Times New Roman" w:cs="Times New Roman"/>
        <w:b/>
        <w:color w:val="1F497D"/>
        <w:sz w:val="12"/>
        <w:szCs w:val="12"/>
      </w:rPr>
      <w:t>FONES: (87) 3866-6468/3866-6470 FAX: (87) 3866-6500</w:t>
    </w:r>
  </w:p>
  <w:p w14:paraId="1CA748A0" w14:textId="77777777" w:rsidR="006C28F4" w:rsidRDefault="006C28F4" w:rsidP="00B65C80">
    <w:pPr>
      <w:pStyle w:val="Rodap"/>
      <w:ind w:left="1985"/>
      <w:rPr>
        <w:b/>
        <w:color w:val="0000FF"/>
        <w:sz w:val="12"/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85DF30" w14:textId="77777777" w:rsidR="00794DD7" w:rsidRDefault="00794DD7">
      <w:r>
        <w:separator/>
      </w:r>
    </w:p>
  </w:footnote>
  <w:footnote w:type="continuationSeparator" w:id="0">
    <w:p w14:paraId="490A1788" w14:textId="77777777" w:rsidR="00794DD7" w:rsidRDefault="00794D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6F311" w14:textId="77777777" w:rsidR="006C28F4" w:rsidRPr="004A45CD" w:rsidRDefault="004A45CD" w:rsidP="004A45CD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86FD0B7" wp14:editId="44A6AB76">
              <wp:simplePos x="0" y="0"/>
              <wp:positionH relativeFrom="column">
                <wp:posOffset>-365760</wp:posOffset>
              </wp:positionH>
              <wp:positionV relativeFrom="paragraph">
                <wp:posOffset>-252095</wp:posOffset>
              </wp:positionV>
              <wp:extent cx="6561455" cy="1106444"/>
              <wp:effectExtent l="0" t="0" r="29845" b="0"/>
              <wp:wrapNone/>
              <wp:docPr id="5" name="Grupo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561455" cy="1106444"/>
                        <a:chOff x="0" y="0"/>
                        <a:chExt cx="6561455" cy="1117750"/>
                      </a:xfrm>
                    </wpg:grpSpPr>
                    <wpg:grpSp>
                      <wpg:cNvPr id="6" name="Grupo 484"/>
                      <wpg:cNvGrpSpPr/>
                      <wpg:grpSpPr>
                        <a:xfrm>
                          <a:off x="0" y="95217"/>
                          <a:ext cx="6561455" cy="1022533"/>
                          <a:chOff x="0" y="167920"/>
                          <a:chExt cx="6561735" cy="1023360"/>
                        </a:xfrm>
                      </wpg:grpSpPr>
                      <pic:pic xmlns:pic="http://schemas.openxmlformats.org/drawingml/2006/picture">
                        <pic:nvPicPr>
                          <pic:cNvPr id="7" name="Imagem 486" descr="C:\Users\Francis\Downloads\PPGRDF_2019-12-01_OK.jpg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891" y="190195"/>
                            <a:ext cx="1781175" cy="599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2106332" y="167920"/>
                            <a:ext cx="3445021" cy="1023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F24739" w14:textId="77777777" w:rsidR="004A45CD" w:rsidRP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PROGRAMA DE PÓS-GRADUAÇÃO EM</w:t>
                              </w:r>
                            </w:p>
                            <w:p w14:paraId="20A30E94" w14:textId="77777777" w:rsidR="004A45CD" w:rsidRP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REABILITAÇÃO E DESEMPENHO FUNCIONAL</w:t>
                              </w:r>
                            </w:p>
                            <w:p w14:paraId="2A731870" w14:textId="1EC54BAC" w:rsidR="004A45CD" w:rsidRDefault="004A45CD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 xml:space="preserve">UNIVERSIDADE DE PERNAMBUCO </w:t>
                              </w:r>
                              <w:r w:rsidR="00425561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>–</w:t>
                              </w:r>
                              <w:r w:rsidRPr="004A45CD"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  <w:t xml:space="preserve"> UPE</w:t>
                              </w:r>
                            </w:p>
                            <w:p w14:paraId="3103B501" w14:textId="77777777" w:rsidR="00425561" w:rsidRPr="004A45CD" w:rsidRDefault="00425561" w:rsidP="004A45CD">
                              <w:pPr>
                                <w:pStyle w:val="Corpodetexto"/>
                                <w:spacing w:line="312" w:lineRule="auto"/>
                                <w:ind w:right="-193"/>
                                <w:jc w:val="center"/>
                                <w:rPr>
                                  <w:rFonts w:ascii="Times New Roman" w:eastAsia="Georgia" w:hAnsi="Times New Roman" w:cs="Times New Roman"/>
                                  <w:b/>
                                  <w:bCs/>
                                  <w:w w:val="95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9" name="Conector reto 488"/>
                        <wps:cNvCnPr/>
                        <wps:spPr>
                          <a:xfrm>
                            <a:off x="0" y="921715"/>
                            <a:ext cx="6561735" cy="0"/>
                          </a:xfrm>
                          <a:prstGeom prst="line">
                            <a:avLst/>
                          </a:prstGeom>
                          <a:ln w="19050" cmpd="thickThin">
                            <a:solidFill>
                              <a:schemeClr val="bg1">
                                <a:lumMod val="6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grpSp>
                    <pic:pic xmlns:pic="http://schemas.openxmlformats.org/drawingml/2006/picture">
                      <pic:nvPicPr>
                        <pic:cNvPr id="10" name="Imagem 49" descr="Resultado de imagem para upe brasao&quot;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29300" y="0"/>
                          <a:ext cx="588010" cy="8020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86FD0B7" id="Grupo 55" o:spid="_x0000_s1026" style="position:absolute;margin-left:-28.8pt;margin-top:-19.85pt;width:516.65pt;height:87.1pt;z-index:251659264" coordsize="65614,11177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">
              <v:group id="Grupo 484" o:spid="_x0000_s1027" style="position:absolute;top:952;width:65614;height:10225" coordorigin=",1679" coordsize="65617,10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m 486" o:spid="_x0000_s1028" type="#_x0000_t75" style="position:absolute;left:438;top:1901;width:17812;height:5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">
                  <v:imagedata r:id="rId3" o:title="PPGRDF_2019-12-01_OK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2" o:spid="_x0000_s1029" type="#_x0000_t202" style="position:absolute;left:21063;top:1679;width:34450;height:10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<v:textbox style="mso-fit-shape-to-text:t">
                    <w:txbxContent>
                      <w:p w14:paraId="23F24739" w14:textId="77777777" w:rsidR="004A45CD" w:rsidRP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PROGRAMA DE PÓS-GRADUAÇÃO EM</w:t>
                        </w:r>
                      </w:p>
                      <w:p w14:paraId="20A30E94" w14:textId="77777777" w:rsidR="004A45CD" w:rsidRP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REABILITAÇÃO E DESEMPENHO FUNCIONAL</w:t>
                        </w:r>
                      </w:p>
                      <w:p w14:paraId="2A731870" w14:textId="1EC54BAC" w:rsidR="004A45CD" w:rsidRDefault="004A45CD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 xml:space="preserve">UNIVERSIDADE DE PERNAMBUCO </w:t>
                        </w:r>
                        <w:r w:rsidR="00425561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>–</w:t>
                        </w:r>
                        <w:r w:rsidRPr="004A45CD"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  <w:t xml:space="preserve"> UPE</w:t>
                        </w:r>
                      </w:p>
                      <w:p w14:paraId="3103B501" w14:textId="77777777" w:rsidR="00425561" w:rsidRPr="004A45CD" w:rsidRDefault="00425561" w:rsidP="004A45CD">
                        <w:pPr>
                          <w:pStyle w:val="Corpodetexto"/>
                          <w:spacing w:line="312" w:lineRule="auto"/>
                          <w:ind w:right="-193"/>
                          <w:jc w:val="center"/>
                          <w:rPr>
                            <w:rFonts w:ascii="Times New Roman" w:eastAsia="Georgia" w:hAnsi="Times New Roman" w:cs="Times New Roman"/>
                            <w:b/>
                            <w:bCs/>
                            <w:w w:val="95"/>
                            <w:szCs w:val="24"/>
                          </w:rPr>
                        </w:pPr>
                      </w:p>
                    </w:txbxContent>
                  </v:textbox>
                </v:shape>
                <v:line id="Conector reto 488" o:spid="_x0000_s1030" style="position:absolute;visibility:visible;mso-wrap-style:square" from="0,9217" to="65617,92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" strokecolor="#a5a5a5 [2092]" strokeweight="1.5pt">
                  <v:stroke linestyle="thickThin"/>
                </v:line>
              </v:group>
              <v:shape id="Imagem 49" o:spid="_x0000_s1031" type="#_x0000_t75" alt="Resultado de imagem para upe brasao&quot;" style="position:absolute;left:58293;width:5880;height:80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">
                <v:imagedata r:id="rId4" o:title="Resultado de imagem para upe brasao&quot;"/>
              </v:shape>
            </v:group>
          </w:pict>
        </mc:Fallback>
      </mc:AlternateContent>
    </w:r>
    <w:r w:rsidR="002C5B68" w:rsidRPr="004A45CD"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2"/>
    <w:multiLevelType w:val="multilevel"/>
    <w:tmpl w:val="91CEFA10"/>
    <w:lvl w:ilvl="0">
      <w:start w:val="1"/>
      <w:numFmt w:val="decimal"/>
      <w:lvlText w:val="%1."/>
      <w:lvlJc w:val="left"/>
      <w:pPr>
        <w:ind w:left="2217" w:hanging="437"/>
      </w:pPr>
      <w:rPr>
        <w:rFonts w:ascii="Times New Roman" w:hAnsi="Times New Roman" w:cs="Times New Roman"/>
        <w:b w:val="0"/>
        <w:bCs w:val="0"/>
        <w:spacing w:val="-2"/>
        <w:w w:val="107"/>
        <w:sz w:val="24"/>
        <w:szCs w:val="24"/>
      </w:rPr>
    </w:lvl>
    <w:lvl w:ilvl="1">
      <w:start w:val="1"/>
      <w:numFmt w:val="decimal"/>
      <w:lvlText w:val="%1.%2."/>
      <w:lvlJc w:val="left"/>
      <w:pPr>
        <w:ind w:left="2217" w:hanging="437"/>
      </w:pPr>
      <w:rPr>
        <w:rFonts w:ascii="Cambria" w:hAnsi="Cambria" w:cs="Cambria"/>
        <w:b w:val="0"/>
        <w:bCs w:val="0"/>
        <w:spacing w:val="-1"/>
        <w:w w:val="100"/>
        <w:sz w:val="24"/>
        <w:szCs w:val="24"/>
      </w:rPr>
    </w:lvl>
    <w:lvl w:ilvl="2">
      <w:start w:val="1"/>
      <w:numFmt w:val="upperRoman"/>
      <w:lvlText w:val="%3"/>
      <w:lvlJc w:val="left"/>
      <w:pPr>
        <w:ind w:left="2503" w:hanging="142"/>
      </w:pPr>
      <w:rPr>
        <w:rFonts w:ascii="Cambria" w:hAnsi="Cambria" w:cs="Cambria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4463" w:hanging="142"/>
      </w:pPr>
    </w:lvl>
    <w:lvl w:ilvl="4">
      <w:numFmt w:val="bullet"/>
      <w:lvlText w:val="•"/>
      <w:lvlJc w:val="left"/>
      <w:pPr>
        <w:ind w:left="5441" w:hanging="142"/>
      </w:pPr>
    </w:lvl>
    <w:lvl w:ilvl="5">
      <w:numFmt w:val="bullet"/>
      <w:lvlText w:val="•"/>
      <w:lvlJc w:val="left"/>
      <w:pPr>
        <w:ind w:left="6419" w:hanging="142"/>
      </w:pPr>
    </w:lvl>
    <w:lvl w:ilvl="6">
      <w:numFmt w:val="bullet"/>
      <w:lvlText w:val="•"/>
      <w:lvlJc w:val="left"/>
      <w:pPr>
        <w:ind w:left="7396" w:hanging="142"/>
      </w:pPr>
    </w:lvl>
    <w:lvl w:ilvl="7">
      <w:numFmt w:val="bullet"/>
      <w:lvlText w:val="•"/>
      <w:lvlJc w:val="left"/>
      <w:pPr>
        <w:ind w:left="8374" w:hanging="142"/>
      </w:pPr>
    </w:lvl>
    <w:lvl w:ilvl="8">
      <w:numFmt w:val="bullet"/>
      <w:lvlText w:val="•"/>
      <w:lvlJc w:val="left"/>
      <w:pPr>
        <w:ind w:left="9352" w:hanging="142"/>
      </w:pPr>
    </w:lvl>
  </w:abstractNum>
  <w:abstractNum w:abstractNumId="1" w15:restartNumberingAfterBreak="0">
    <w:nsid w:val="00000403"/>
    <w:multiLevelType w:val="multilevel"/>
    <w:tmpl w:val="00000886"/>
    <w:lvl w:ilvl="0">
      <w:start w:val="6"/>
      <w:numFmt w:val="upperRoman"/>
      <w:lvlText w:val="%1"/>
      <w:lvlJc w:val="left"/>
      <w:pPr>
        <w:ind w:left="2080" w:hanging="428"/>
      </w:pPr>
      <w:rPr>
        <w:rFonts w:ascii="Cambria" w:hAnsi="Cambria" w:cs="Cambria"/>
        <w:b w:val="0"/>
        <w:bCs w:val="0"/>
        <w:spacing w:val="0"/>
        <w:w w:val="100"/>
        <w:sz w:val="22"/>
        <w:szCs w:val="22"/>
      </w:rPr>
    </w:lvl>
    <w:lvl w:ilvl="1">
      <w:numFmt w:val="bullet"/>
      <w:lvlText w:val="•"/>
      <w:lvlJc w:val="left"/>
      <w:pPr>
        <w:ind w:left="2932" w:hanging="428"/>
      </w:pPr>
    </w:lvl>
    <w:lvl w:ilvl="2">
      <w:numFmt w:val="bullet"/>
      <w:lvlText w:val="•"/>
      <w:lvlJc w:val="left"/>
      <w:pPr>
        <w:ind w:left="3784" w:hanging="428"/>
      </w:pPr>
    </w:lvl>
    <w:lvl w:ilvl="3">
      <w:numFmt w:val="bullet"/>
      <w:lvlText w:val="•"/>
      <w:lvlJc w:val="left"/>
      <w:pPr>
        <w:ind w:left="4636" w:hanging="428"/>
      </w:pPr>
    </w:lvl>
    <w:lvl w:ilvl="4">
      <w:numFmt w:val="bullet"/>
      <w:lvlText w:val="•"/>
      <w:lvlJc w:val="left"/>
      <w:pPr>
        <w:ind w:left="5488" w:hanging="428"/>
      </w:pPr>
    </w:lvl>
    <w:lvl w:ilvl="5">
      <w:numFmt w:val="bullet"/>
      <w:lvlText w:val="•"/>
      <w:lvlJc w:val="left"/>
      <w:pPr>
        <w:ind w:left="6340" w:hanging="428"/>
      </w:pPr>
    </w:lvl>
    <w:lvl w:ilvl="6">
      <w:numFmt w:val="bullet"/>
      <w:lvlText w:val="•"/>
      <w:lvlJc w:val="left"/>
      <w:pPr>
        <w:ind w:left="7192" w:hanging="428"/>
      </w:pPr>
    </w:lvl>
    <w:lvl w:ilvl="7">
      <w:numFmt w:val="bullet"/>
      <w:lvlText w:val="•"/>
      <w:lvlJc w:val="left"/>
      <w:pPr>
        <w:ind w:left="8044" w:hanging="428"/>
      </w:pPr>
    </w:lvl>
    <w:lvl w:ilvl="8">
      <w:numFmt w:val="bullet"/>
      <w:lvlText w:val="•"/>
      <w:lvlJc w:val="left"/>
      <w:pPr>
        <w:ind w:left="8896" w:hanging="428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"/>
      <w:lvlJc w:val="left"/>
      <w:pPr>
        <w:ind w:left="1658" w:hanging="437"/>
      </w:pPr>
    </w:lvl>
    <w:lvl w:ilvl="1">
      <w:start w:val="3"/>
      <w:numFmt w:val="decimal"/>
      <w:lvlText w:val="%1.%2."/>
      <w:lvlJc w:val="left"/>
      <w:pPr>
        <w:ind w:left="1658" w:hanging="437"/>
      </w:pPr>
      <w:rPr>
        <w:rFonts w:ascii="Cambria" w:hAnsi="Cambria" w:cs="Cambria"/>
        <w:b w:val="0"/>
        <w:bCs w:val="0"/>
        <w:w w:val="100"/>
        <w:sz w:val="22"/>
        <w:szCs w:val="22"/>
      </w:rPr>
    </w:lvl>
    <w:lvl w:ilvl="2">
      <w:numFmt w:val="bullet"/>
      <w:lvlText w:val="•"/>
      <w:lvlJc w:val="left"/>
      <w:pPr>
        <w:ind w:left="3448" w:hanging="437"/>
      </w:pPr>
    </w:lvl>
    <w:lvl w:ilvl="3">
      <w:numFmt w:val="bullet"/>
      <w:lvlText w:val="•"/>
      <w:lvlJc w:val="left"/>
      <w:pPr>
        <w:ind w:left="4342" w:hanging="437"/>
      </w:pPr>
    </w:lvl>
    <w:lvl w:ilvl="4">
      <w:numFmt w:val="bullet"/>
      <w:lvlText w:val="•"/>
      <w:lvlJc w:val="left"/>
      <w:pPr>
        <w:ind w:left="5236" w:hanging="437"/>
      </w:pPr>
    </w:lvl>
    <w:lvl w:ilvl="5">
      <w:numFmt w:val="bullet"/>
      <w:lvlText w:val="•"/>
      <w:lvlJc w:val="left"/>
      <w:pPr>
        <w:ind w:left="6130" w:hanging="437"/>
      </w:pPr>
    </w:lvl>
    <w:lvl w:ilvl="6">
      <w:numFmt w:val="bullet"/>
      <w:lvlText w:val="•"/>
      <w:lvlJc w:val="left"/>
      <w:pPr>
        <w:ind w:left="7024" w:hanging="437"/>
      </w:pPr>
    </w:lvl>
    <w:lvl w:ilvl="7">
      <w:numFmt w:val="bullet"/>
      <w:lvlText w:val="•"/>
      <w:lvlJc w:val="left"/>
      <w:pPr>
        <w:ind w:left="7918" w:hanging="437"/>
      </w:pPr>
    </w:lvl>
    <w:lvl w:ilvl="8">
      <w:numFmt w:val="bullet"/>
      <w:lvlText w:val="•"/>
      <w:lvlJc w:val="left"/>
      <w:pPr>
        <w:ind w:left="8812" w:hanging="437"/>
      </w:pPr>
    </w:lvl>
  </w:abstractNum>
  <w:abstractNum w:abstractNumId="3" w15:restartNumberingAfterBreak="0">
    <w:nsid w:val="00000405"/>
    <w:multiLevelType w:val="multilevel"/>
    <w:tmpl w:val="00000888"/>
    <w:lvl w:ilvl="0">
      <w:start w:val="2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37"/>
      </w:pPr>
      <w:rPr>
        <w:rFonts w:ascii="Cambria" w:hAnsi="Cambria" w:cs="Cambria"/>
        <w:b w:val="0"/>
        <w:bCs w:val="0"/>
        <w:spacing w:val="-1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37"/>
      </w:pPr>
    </w:lvl>
    <w:lvl w:ilvl="3">
      <w:numFmt w:val="bullet"/>
      <w:lvlText w:val="•"/>
      <w:lvlJc w:val="left"/>
      <w:pPr>
        <w:ind w:left="3522" w:hanging="437"/>
      </w:pPr>
    </w:lvl>
    <w:lvl w:ilvl="4">
      <w:numFmt w:val="bullet"/>
      <w:lvlText w:val="•"/>
      <w:lvlJc w:val="left"/>
      <w:pPr>
        <w:ind w:left="4533" w:hanging="437"/>
      </w:pPr>
    </w:lvl>
    <w:lvl w:ilvl="5">
      <w:numFmt w:val="bullet"/>
      <w:lvlText w:val="•"/>
      <w:lvlJc w:val="left"/>
      <w:pPr>
        <w:ind w:left="5544" w:hanging="437"/>
      </w:pPr>
    </w:lvl>
    <w:lvl w:ilvl="6">
      <w:numFmt w:val="bullet"/>
      <w:lvlText w:val="•"/>
      <w:lvlJc w:val="left"/>
      <w:pPr>
        <w:ind w:left="6555" w:hanging="437"/>
      </w:pPr>
    </w:lvl>
    <w:lvl w:ilvl="7">
      <w:numFmt w:val="bullet"/>
      <w:lvlText w:val="•"/>
      <w:lvlJc w:val="left"/>
      <w:pPr>
        <w:ind w:left="7566" w:hanging="437"/>
      </w:pPr>
    </w:lvl>
    <w:lvl w:ilvl="8">
      <w:numFmt w:val="bullet"/>
      <w:lvlText w:val="•"/>
      <w:lvlJc w:val="left"/>
      <w:pPr>
        <w:ind w:left="8577" w:hanging="437"/>
      </w:pPr>
    </w:lvl>
  </w:abstractNum>
  <w:abstractNum w:abstractNumId="4" w15:restartNumberingAfterBreak="0">
    <w:nsid w:val="00000406"/>
    <w:multiLevelType w:val="multilevel"/>
    <w:tmpl w:val="00000889"/>
    <w:lvl w:ilvl="0">
      <w:start w:val="3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/>
        <w:bCs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56"/>
      </w:pPr>
      <w:rPr>
        <w:rFonts w:ascii="Cambria" w:hAnsi="Cambria" w:cs="Cambria"/>
        <w:b w:val="0"/>
        <w:bCs w:val="0"/>
        <w:spacing w:val="-24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56"/>
      </w:pPr>
    </w:lvl>
    <w:lvl w:ilvl="3">
      <w:numFmt w:val="bullet"/>
      <w:lvlText w:val="•"/>
      <w:lvlJc w:val="left"/>
      <w:pPr>
        <w:ind w:left="3522" w:hanging="456"/>
      </w:pPr>
    </w:lvl>
    <w:lvl w:ilvl="4">
      <w:numFmt w:val="bullet"/>
      <w:lvlText w:val="•"/>
      <w:lvlJc w:val="left"/>
      <w:pPr>
        <w:ind w:left="4533" w:hanging="456"/>
      </w:pPr>
    </w:lvl>
    <w:lvl w:ilvl="5">
      <w:numFmt w:val="bullet"/>
      <w:lvlText w:val="•"/>
      <w:lvlJc w:val="left"/>
      <w:pPr>
        <w:ind w:left="5544" w:hanging="456"/>
      </w:pPr>
    </w:lvl>
    <w:lvl w:ilvl="6">
      <w:numFmt w:val="bullet"/>
      <w:lvlText w:val="•"/>
      <w:lvlJc w:val="left"/>
      <w:pPr>
        <w:ind w:left="6555" w:hanging="456"/>
      </w:pPr>
    </w:lvl>
    <w:lvl w:ilvl="7">
      <w:numFmt w:val="bullet"/>
      <w:lvlText w:val="•"/>
      <w:lvlJc w:val="left"/>
      <w:pPr>
        <w:ind w:left="7566" w:hanging="456"/>
      </w:pPr>
    </w:lvl>
    <w:lvl w:ilvl="8">
      <w:numFmt w:val="bullet"/>
      <w:lvlText w:val="•"/>
      <w:lvlJc w:val="left"/>
      <w:pPr>
        <w:ind w:left="8577" w:hanging="456"/>
      </w:pPr>
    </w:lvl>
  </w:abstractNum>
  <w:abstractNum w:abstractNumId="5" w15:restartNumberingAfterBreak="0">
    <w:nsid w:val="00000407"/>
    <w:multiLevelType w:val="multilevel"/>
    <w:tmpl w:val="0000088A"/>
    <w:lvl w:ilvl="0">
      <w:start w:val="4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 w:val="0"/>
        <w:bCs w:val="0"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446"/>
      </w:pPr>
      <w:rPr>
        <w:rFonts w:ascii="Cambria" w:hAnsi="Cambria" w:cs="Cambria"/>
        <w:b w:val="0"/>
        <w:bCs w:val="0"/>
        <w:spacing w:val="-27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446"/>
      </w:pPr>
    </w:lvl>
    <w:lvl w:ilvl="3">
      <w:numFmt w:val="bullet"/>
      <w:lvlText w:val="•"/>
      <w:lvlJc w:val="left"/>
      <w:pPr>
        <w:ind w:left="3522" w:hanging="446"/>
      </w:pPr>
    </w:lvl>
    <w:lvl w:ilvl="4">
      <w:numFmt w:val="bullet"/>
      <w:lvlText w:val="•"/>
      <w:lvlJc w:val="left"/>
      <w:pPr>
        <w:ind w:left="4533" w:hanging="446"/>
      </w:pPr>
    </w:lvl>
    <w:lvl w:ilvl="5">
      <w:numFmt w:val="bullet"/>
      <w:lvlText w:val="•"/>
      <w:lvlJc w:val="left"/>
      <w:pPr>
        <w:ind w:left="5544" w:hanging="446"/>
      </w:pPr>
    </w:lvl>
    <w:lvl w:ilvl="6">
      <w:numFmt w:val="bullet"/>
      <w:lvlText w:val="•"/>
      <w:lvlJc w:val="left"/>
      <w:pPr>
        <w:ind w:left="6555" w:hanging="446"/>
      </w:pPr>
    </w:lvl>
    <w:lvl w:ilvl="7">
      <w:numFmt w:val="bullet"/>
      <w:lvlText w:val="•"/>
      <w:lvlJc w:val="left"/>
      <w:pPr>
        <w:ind w:left="7566" w:hanging="446"/>
      </w:pPr>
    </w:lvl>
    <w:lvl w:ilvl="8">
      <w:numFmt w:val="bullet"/>
      <w:lvlText w:val="•"/>
      <w:lvlJc w:val="left"/>
      <w:pPr>
        <w:ind w:left="8577" w:hanging="446"/>
      </w:pPr>
    </w:lvl>
  </w:abstractNum>
  <w:abstractNum w:abstractNumId="6" w15:restartNumberingAfterBreak="0">
    <w:nsid w:val="00000408"/>
    <w:multiLevelType w:val="multilevel"/>
    <w:tmpl w:val="0000088B"/>
    <w:lvl w:ilvl="0">
      <w:start w:val="5"/>
      <w:numFmt w:val="decimal"/>
      <w:lvlText w:val="%1."/>
      <w:lvlJc w:val="left"/>
      <w:pPr>
        <w:ind w:left="1293" w:hanging="212"/>
      </w:pPr>
      <w:rPr>
        <w:rFonts w:ascii="Times New Roman" w:hAnsi="Times New Roman" w:cs="Times New Roman"/>
        <w:b w:val="0"/>
        <w:bCs w:val="0"/>
        <w:i/>
        <w:iCs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1509" w:hanging="511"/>
      </w:pPr>
      <w:rPr>
        <w:rFonts w:ascii="Cambria" w:hAnsi="Cambria" w:cs="Cambria"/>
        <w:b w:val="0"/>
        <w:bCs w:val="0"/>
        <w:spacing w:val="-20"/>
        <w:w w:val="100"/>
        <w:sz w:val="24"/>
        <w:szCs w:val="24"/>
      </w:rPr>
    </w:lvl>
    <w:lvl w:ilvl="2">
      <w:numFmt w:val="bullet"/>
      <w:lvlText w:val="•"/>
      <w:lvlJc w:val="left"/>
      <w:pPr>
        <w:ind w:left="2511" w:hanging="511"/>
      </w:pPr>
    </w:lvl>
    <w:lvl w:ilvl="3">
      <w:numFmt w:val="bullet"/>
      <w:lvlText w:val="•"/>
      <w:lvlJc w:val="left"/>
      <w:pPr>
        <w:ind w:left="3522" w:hanging="511"/>
      </w:pPr>
    </w:lvl>
    <w:lvl w:ilvl="4">
      <w:numFmt w:val="bullet"/>
      <w:lvlText w:val="•"/>
      <w:lvlJc w:val="left"/>
      <w:pPr>
        <w:ind w:left="4533" w:hanging="511"/>
      </w:pPr>
    </w:lvl>
    <w:lvl w:ilvl="5">
      <w:numFmt w:val="bullet"/>
      <w:lvlText w:val="•"/>
      <w:lvlJc w:val="left"/>
      <w:pPr>
        <w:ind w:left="5544" w:hanging="511"/>
      </w:pPr>
    </w:lvl>
    <w:lvl w:ilvl="6">
      <w:numFmt w:val="bullet"/>
      <w:lvlText w:val="•"/>
      <w:lvlJc w:val="left"/>
      <w:pPr>
        <w:ind w:left="6555" w:hanging="511"/>
      </w:pPr>
    </w:lvl>
    <w:lvl w:ilvl="7">
      <w:numFmt w:val="bullet"/>
      <w:lvlText w:val="•"/>
      <w:lvlJc w:val="left"/>
      <w:pPr>
        <w:ind w:left="7566" w:hanging="511"/>
      </w:pPr>
    </w:lvl>
    <w:lvl w:ilvl="8">
      <w:numFmt w:val="bullet"/>
      <w:lvlText w:val="•"/>
      <w:lvlJc w:val="left"/>
      <w:pPr>
        <w:ind w:left="8577" w:hanging="511"/>
      </w:pPr>
    </w:lvl>
  </w:abstractNum>
  <w:abstractNum w:abstractNumId="7" w15:restartNumberingAfterBreak="0">
    <w:nsid w:val="00515340"/>
    <w:multiLevelType w:val="hybridMultilevel"/>
    <w:tmpl w:val="2A1E203A"/>
    <w:lvl w:ilvl="0" w:tplc="8D2A15F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5070EAB"/>
    <w:multiLevelType w:val="hybridMultilevel"/>
    <w:tmpl w:val="92ECF7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A6693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C8A0F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D0C0156"/>
    <w:multiLevelType w:val="hybridMultilevel"/>
    <w:tmpl w:val="70E099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0769C"/>
    <w:multiLevelType w:val="hybridMultilevel"/>
    <w:tmpl w:val="3968A652"/>
    <w:lvl w:ilvl="0" w:tplc="99828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0EA70F5"/>
    <w:multiLevelType w:val="hybridMultilevel"/>
    <w:tmpl w:val="489E2DA2"/>
    <w:lvl w:ilvl="0" w:tplc="99828D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2F7697"/>
    <w:multiLevelType w:val="hybridMultilevel"/>
    <w:tmpl w:val="1D1AB05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FB3E6F"/>
    <w:multiLevelType w:val="hybridMultilevel"/>
    <w:tmpl w:val="31947EE2"/>
    <w:lvl w:ilvl="0" w:tplc="811C743A">
      <w:numFmt w:val="bullet"/>
      <w:lvlText w:val=""/>
      <w:lvlJc w:val="left"/>
      <w:pPr>
        <w:ind w:left="88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6" w15:restartNumberingAfterBreak="0">
    <w:nsid w:val="35C3478E"/>
    <w:multiLevelType w:val="hybridMultilevel"/>
    <w:tmpl w:val="A206574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9FA6D8B"/>
    <w:multiLevelType w:val="multilevel"/>
    <w:tmpl w:val="8BB418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8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76" w:hanging="1800"/>
      </w:pPr>
      <w:rPr>
        <w:rFonts w:hint="default"/>
      </w:rPr>
    </w:lvl>
  </w:abstractNum>
  <w:abstractNum w:abstractNumId="18" w15:restartNumberingAfterBreak="0">
    <w:nsid w:val="4D7554CD"/>
    <w:multiLevelType w:val="hybridMultilevel"/>
    <w:tmpl w:val="895AE936"/>
    <w:lvl w:ilvl="0" w:tplc="3850ACEC">
      <w:numFmt w:val="bullet"/>
      <w:lvlText w:val=""/>
      <w:lvlJc w:val="left"/>
      <w:pPr>
        <w:ind w:left="502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15"/>
  </w:num>
  <w:num w:numId="4">
    <w:abstractNumId w:val="8"/>
  </w:num>
  <w:num w:numId="5">
    <w:abstractNumId w:val="13"/>
  </w:num>
  <w:num w:numId="6">
    <w:abstractNumId w:val="12"/>
  </w:num>
  <w:num w:numId="7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0"/>
  </w:num>
  <w:num w:numId="10">
    <w:abstractNumId w:val="4"/>
  </w:num>
  <w:num w:numId="11">
    <w:abstractNumId w:val="3"/>
  </w:num>
  <w:num w:numId="12">
    <w:abstractNumId w:val="2"/>
  </w:num>
  <w:num w:numId="13">
    <w:abstractNumId w:val="1"/>
  </w:num>
  <w:num w:numId="14">
    <w:abstractNumId w:val="6"/>
  </w:num>
  <w:num w:numId="15">
    <w:abstractNumId w:val="5"/>
  </w:num>
  <w:num w:numId="16">
    <w:abstractNumId w:val="10"/>
  </w:num>
  <w:num w:numId="17">
    <w:abstractNumId w:val="11"/>
  </w:num>
  <w:num w:numId="18">
    <w:abstractNumId w:val="9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 fill="f" fillcolor="window" stroke="f">
      <v:fill color="window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341"/>
    <w:rsid w:val="00015EAB"/>
    <w:rsid w:val="000346BE"/>
    <w:rsid w:val="00036620"/>
    <w:rsid w:val="00042FEB"/>
    <w:rsid w:val="00044A09"/>
    <w:rsid w:val="0004542C"/>
    <w:rsid w:val="000518EA"/>
    <w:rsid w:val="00053A96"/>
    <w:rsid w:val="00054A78"/>
    <w:rsid w:val="00065084"/>
    <w:rsid w:val="0006597C"/>
    <w:rsid w:val="00074235"/>
    <w:rsid w:val="00077687"/>
    <w:rsid w:val="0008223E"/>
    <w:rsid w:val="00083332"/>
    <w:rsid w:val="0008433C"/>
    <w:rsid w:val="000924B5"/>
    <w:rsid w:val="000B6A0A"/>
    <w:rsid w:val="000C0341"/>
    <w:rsid w:val="000C29FA"/>
    <w:rsid w:val="000D2859"/>
    <w:rsid w:val="000D45E1"/>
    <w:rsid w:val="000D5A2A"/>
    <w:rsid w:val="000F28E2"/>
    <w:rsid w:val="00100842"/>
    <w:rsid w:val="00110B02"/>
    <w:rsid w:val="001416B5"/>
    <w:rsid w:val="001431F0"/>
    <w:rsid w:val="001462AC"/>
    <w:rsid w:val="00150795"/>
    <w:rsid w:val="00155595"/>
    <w:rsid w:val="00164111"/>
    <w:rsid w:val="00167281"/>
    <w:rsid w:val="00173DAA"/>
    <w:rsid w:val="0017739D"/>
    <w:rsid w:val="00190D90"/>
    <w:rsid w:val="00192F70"/>
    <w:rsid w:val="001945C2"/>
    <w:rsid w:val="001963F8"/>
    <w:rsid w:val="001A006E"/>
    <w:rsid w:val="001B77FD"/>
    <w:rsid w:val="001C6189"/>
    <w:rsid w:val="001D32F4"/>
    <w:rsid w:val="001E7B27"/>
    <w:rsid w:val="002016A9"/>
    <w:rsid w:val="00204296"/>
    <w:rsid w:val="00206750"/>
    <w:rsid w:val="00206770"/>
    <w:rsid w:val="002216E4"/>
    <w:rsid w:val="00261D06"/>
    <w:rsid w:val="00263FC9"/>
    <w:rsid w:val="00264350"/>
    <w:rsid w:val="002655F1"/>
    <w:rsid w:val="0026710F"/>
    <w:rsid w:val="00271F32"/>
    <w:rsid w:val="00280264"/>
    <w:rsid w:val="00282649"/>
    <w:rsid w:val="00287D1D"/>
    <w:rsid w:val="002A2360"/>
    <w:rsid w:val="002B1B22"/>
    <w:rsid w:val="002C0D9B"/>
    <w:rsid w:val="002C5B68"/>
    <w:rsid w:val="002E2D3F"/>
    <w:rsid w:val="002E5B23"/>
    <w:rsid w:val="0030640D"/>
    <w:rsid w:val="00307F11"/>
    <w:rsid w:val="00325C5E"/>
    <w:rsid w:val="003409DF"/>
    <w:rsid w:val="00342863"/>
    <w:rsid w:val="00345E8E"/>
    <w:rsid w:val="003C37C3"/>
    <w:rsid w:val="003C3A2C"/>
    <w:rsid w:val="003C63C8"/>
    <w:rsid w:val="003D3BB5"/>
    <w:rsid w:val="003F2533"/>
    <w:rsid w:val="004076C2"/>
    <w:rsid w:val="00420E8C"/>
    <w:rsid w:val="00425561"/>
    <w:rsid w:val="0043159F"/>
    <w:rsid w:val="00445325"/>
    <w:rsid w:val="00454E3F"/>
    <w:rsid w:val="004668C3"/>
    <w:rsid w:val="00467DA5"/>
    <w:rsid w:val="004853D0"/>
    <w:rsid w:val="00492727"/>
    <w:rsid w:val="004A10FA"/>
    <w:rsid w:val="004A45CD"/>
    <w:rsid w:val="004A57B6"/>
    <w:rsid w:val="004B1B70"/>
    <w:rsid w:val="004B60B9"/>
    <w:rsid w:val="004B6159"/>
    <w:rsid w:val="004C431D"/>
    <w:rsid w:val="004F658C"/>
    <w:rsid w:val="004F6702"/>
    <w:rsid w:val="0050100F"/>
    <w:rsid w:val="00510785"/>
    <w:rsid w:val="00520D9D"/>
    <w:rsid w:val="00531F67"/>
    <w:rsid w:val="00533C82"/>
    <w:rsid w:val="0054076F"/>
    <w:rsid w:val="0056795A"/>
    <w:rsid w:val="00571D1D"/>
    <w:rsid w:val="005722FD"/>
    <w:rsid w:val="005756D5"/>
    <w:rsid w:val="00580618"/>
    <w:rsid w:val="0058343D"/>
    <w:rsid w:val="00585094"/>
    <w:rsid w:val="0058532C"/>
    <w:rsid w:val="00587EAD"/>
    <w:rsid w:val="005962B3"/>
    <w:rsid w:val="00596B4F"/>
    <w:rsid w:val="005B1BA2"/>
    <w:rsid w:val="005D36B7"/>
    <w:rsid w:val="005D6834"/>
    <w:rsid w:val="0061772F"/>
    <w:rsid w:val="00626A1B"/>
    <w:rsid w:val="006423E5"/>
    <w:rsid w:val="00646ABB"/>
    <w:rsid w:val="00651FD7"/>
    <w:rsid w:val="00661877"/>
    <w:rsid w:val="00672F23"/>
    <w:rsid w:val="00680C7A"/>
    <w:rsid w:val="006852D2"/>
    <w:rsid w:val="006A3D46"/>
    <w:rsid w:val="006A6E5E"/>
    <w:rsid w:val="006C28F4"/>
    <w:rsid w:val="006C5A85"/>
    <w:rsid w:val="006F35E3"/>
    <w:rsid w:val="007004FC"/>
    <w:rsid w:val="00703C5A"/>
    <w:rsid w:val="0070533E"/>
    <w:rsid w:val="0071362F"/>
    <w:rsid w:val="0072030D"/>
    <w:rsid w:val="00731EAB"/>
    <w:rsid w:val="0073674B"/>
    <w:rsid w:val="007377DF"/>
    <w:rsid w:val="007642BA"/>
    <w:rsid w:val="00790F9F"/>
    <w:rsid w:val="00794DD7"/>
    <w:rsid w:val="007A095D"/>
    <w:rsid w:val="007A372A"/>
    <w:rsid w:val="007B0FD9"/>
    <w:rsid w:val="007B5F48"/>
    <w:rsid w:val="007C655D"/>
    <w:rsid w:val="00800C7B"/>
    <w:rsid w:val="008115FD"/>
    <w:rsid w:val="008229F8"/>
    <w:rsid w:val="0083734E"/>
    <w:rsid w:val="008442FE"/>
    <w:rsid w:val="00863E25"/>
    <w:rsid w:val="00887CE5"/>
    <w:rsid w:val="00894670"/>
    <w:rsid w:val="008B5593"/>
    <w:rsid w:val="008C5A70"/>
    <w:rsid w:val="008D1161"/>
    <w:rsid w:val="008D451D"/>
    <w:rsid w:val="008F169D"/>
    <w:rsid w:val="009003D3"/>
    <w:rsid w:val="009207F5"/>
    <w:rsid w:val="0092326F"/>
    <w:rsid w:val="00934084"/>
    <w:rsid w:val="00941EB4"/>
    <w:rsid w:val="00943027"/>
    <w:rsid w:val="009456EA"/>
    <w:rsid w:val="0095058F"/>
    <w:rsid w:val="00961702"/>
    <w:rsid w:val="00973114"/>
    <w:rsid w:val="00975DF9"/>
    <w:rsid w:val="009911FC"/>
    <w:rsid w:val="009A09E5"/>
    <w:rsid w:val="009A7656"/>
    <w:rsid w:val="009C73E1"/>
    <w:rsid w:val="009E607C"/>
    <w:rsid w:val="009E690B"/>
    <w:rsid w:val="009F256A"/>
    <w:rsid w:val="009F2D78"/>
    <w:rsid w:val="009F7B7B"/>
    <w:rsid w:val="00A610A0"/>
    <w:rsid w:val="00A6490B"/>
    <w:rsid w:val="00A673AF"/>
    <w:rsid w:val="00A81FB9"/>
    <w:rsid w:val="00A9746A"/>
    <w:rsid w:val="00AA3304"/>
    <w:rsid w:val="00AA3A61"/>
    <w:rsid w:val="00AC1365"/>
    <w:rsid w:val="00AC4EE2"/>
    <w:rsid w:val="00AC6CA1"/>
    <w:rsid w:val="00AC7090"/>
    <w:rsid w:val="00AD1573"/>
    <w:rsid w:val="00AD28D1"/>
    <w:rsid w:val="00AE342F"/>
    <w:rsid w:val="00AF0A69"/>
    <w:rsid w:val="00AF20E8"/>
    <w:rsid w:val="00AF4B85"/>
    <w:rsid w:val="00B040F4"/>
    <w:rsid w:val="00B16B01"/>
    <w:rsid w:val="00B220A4"/>
    <w:rsid w:val="00B238F9"/>
    <w:rsid w:val="00B3572C"/>
    <w:rsid w:val="00B6139F"/>
    <w:rsid w:val="00B65C80"/>
    <w:rsid w:val="00B65DA3"/>
    <w:rsid w:val="00B724DC"/>
    <w:rsid w:val="00B9117C"/>
    <w:rsid w:val="00BB1B79"/>
    <w:rsid w:val="00BC2E90"/>
    <w:rsid w:val="00BD747A"/>
    <w:rsid w:val="00BE3137"/>
    <w:rsid w:val="00BE3DB7"/>
    <w:rsid w:val="00BF3E31"/>
    <w:rsid w:val="00C04106"/>
    <w:rsid w:val="00C26C4F"/>
    <w:rsid w:val="00C41488"/>
    <w:rsid w:val="00C46FD5"/>
    <w:rsid w:val="00C64A84"/>
    <w:rsid w:val="00C66A41"/>
    <w:rsid w:val="00C67FD4"/>
    <w:rsid w:val="00C7259B"/>
    <w:rsid w:val="00C763C2"/>
    <w:rsid w:val="00C822BD"/>
    <w:rsid w:val="00C84074"/>
    <w:rsid w:val="00CA40E1"/>
    <w:rsid w:val="00CC20A6"/>
    <w:rsid w:val="00CC3008"/>
    <w:rsid w:val="00CC398E"/>
    <w:rsid w:val="00CD42BC"/>
    <w:rsid w:val="00CD7164"/>
    <w:rsid w:val="00CE4E7A"/>
    <w:rsid w:val="00CE668A"/>
    <w:rsid w:val="00D06106"/>
    <w:rsid w:val="00D10B79"/>
    <w:rsid w:val="00D21D87"/>
    <w:rsid w:val="00D40C96"/>
    <w:rsid w:val="00D55591"/>
    <w:rsid w:val="00D7262D"/>
    <w:rsid w:val="00D7484E"/>
    <w:rsid w:val="00D816E7"/>
    <w:rsid w:val="00D87C2C"/>
    <w:rsid w:val="00D91DDB"/>
    <w:rsid w:val="00DA579F"/>
    <w:rsid w:val="00DB1801"/>
    <w:rsid w:val="00DC21A9"/>
    <w:rsid w:val="00DF347F"/>
    <w:rsid w:val="00DF5A06"/>
    <w:rsid w:val="00E1042D"/>
    <w:rsid w:val="00E15376"/>
    <w:rsid w:val="00E21036"/>
    <w:rsid w:val="00E22036"/>
    <w:rsid w:val="00E224B8"/>
    <w:rsid w:val="00E41EE2"/>
    <w:rsid w:val="00E43A41"/>
    <w:rsid w:val="00E51E44"/>
    <w:rsid w:val="00E70597"/>
    <w:rsid w:val="00E81DA9"/>
    <w:rsid w:val="00E87A73"/>
    <w:rsid w:val="00E913B1"/>
    <w:rsid w:val="00EB4588"/>
    <w:rsid w:val="00EB70FE"/>
    <w:rsid w:val="00EE4FA2"/>
    <w:rsid w:val="00EE54E4"/>
    <w:rsid w:val="00EF6F4E"/>
    <w:rsid w:val="00F06EA6"/>
    <w:rsid w:val="00F31B97"/>
    <w:rsid w:val="00F4382D"/>
    <w:rsid w:val="00F45739"/>
    <w:rsid w:val="00F56B35"/>
    <w:rsid w:val="00F62A22"/>
    <w:rsid w:val="00F71D62"/>
    <w:rsid w:val="00F752BD"/>
    <w:rsid w:val="00F920EF"/>
    <w:rsid w:val="00FA1266"/>
    <w:rsid w:val="00FB06EA"/>
    <w:rsid w:val="00FB3A17"/>
    <w:rsid w:val="00FB54BD"/>
    <w:rsid w:val="00FC415F"/>
    <w:rsid w:val="00FE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 fill="f" fillcolor="window" stroke="f">
      <v:fill color="window" on="f"/>
      <v:stroke on="f"/>
    </o:shapedefaults>
    <o:shapelayout v:ext="edit">
      <o:idmap v:ext="edit" data="1"/>
    </o:shapelayout>
  </w:shapeDefaults>
  <w:decimalSymbol w:val="."/>
  <w:listSeparator w:val=";"/>
  <w14:docId w14:val="40443ADB"/>
  <w15:docId w15:val="{0C2FD5D2-E778-48F6-A892-7C9A6C4C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451D"/>
    <w:rPr>
      <w:rFonts w:ascii="Arial" w:hAnsi="Arial" w:cs="Arial"/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AD15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AD1573"/>
    <w:rPr>
      <w:rFonts w:ascii="Courier New" w:hAnsi="Courier New" w:cs="Courier New"/>
      <w:lang w:eastAsia="pt-BR"/>
    </w:rPr>
  </w:style>
  <w:style w:type="paragraph" w:styleId="PargrafodaLista">
    <w:name w:val="List Paragraph"/>
    <w:basedOn w:val="Normal"/>
    <w:uiPriority w:val="34"/>
    <w:qFormat/>
    <w:rsid w:val="00AE342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587EA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87EAD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87EAD"/>
    <w:rPr>
      <w:rFonts w:ascii="Arial" w:hAnsi="Arial" w:cs="Arial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87E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87EAD"/>
    <w:rPr>
      <w:rFonts w:ascii="Arial" w:hAnsi="Arial" w:cs="Arial"/>
      <w:b/>
      <w:bCs/>
      <w:lang w:eastAsia="pt-BR"/>
    </w:rPr>
  </w:style>
  <w:style w:type="paragraph" w:customStyle="1" w:styleId="TableParagraph">
    <w:name w:val="Table Paragraph"/>
    <w:basedOn w:val="Normal"/>
    <w:uiPriority w:val="1"/>
    <w:qFormat/>
    <w:rsid w:val="005D6834"/>
    <w:pPr>
      <w:widowControl w:val="0"/>
      <w:autoSpaceDE w:val="0"/>
      <w:autoSpaceDN w:val="0"/>
      <w:adjustRightInd w:val="0"/>
    </w:pPr>
    <w:rPr>
      <w:rFonts w:ascii="Cambria" w:eastAsiaTheme="minorEastAsia" w:hAnsi="Cambria" w:cs="Cambria"/>
    </w:rPr>
  </w:style>
  <w:style w:type="character" w:styleId="Hyperlink">
    <w:name w:val="Hyperlink"/>
    <w:basedOn w:val="Fontepargpadro"/>
    <w:uiPriority w:val="99"/>
    <w:unhideWhenUsed/>
    <w:rsid w:val="007004FC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004FC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C8407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55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8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9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829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S/A</Company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Comceição</dc:creator>
  <cp:lastModifiedBy>Rodrigo Cappato</cp:lastModifiedBy>
  <cp:revision>2</cp:revision>
  <cp:lastPrinted>2020-02-04T00:40:00Z</cp:lastPrinted>
  <dcterms:created xsi:type="dcterms:W3CDTF">2021-02-20T22:54:00Z</dcterms:created>
  <dcterms:modified xsi:type="dcterms:W3CDTF">2021-02-20T22:54:00Z</dcterms:modified>
</cp:coreProperties>
</file>